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1D282" w14:textId="09EA12E7" w:rsidR="004A3B4B" w:rsidRDefault="00125003" w:rsidP="00584D5D">
      <w:pPr>
        <w:sectPr w:rsidR="004A3B4B" w:rsidSect="004A3B4B">
          <w:headerReference w:type="default" r:id="rId8"/>
          <w:footerReference w:type="default" r:id="rId9"/>
          <w:pgSz w:w="16838" w:h="11906" w:orient="landscape" w:code="9"/>
          <w:pgMar w:top="2268" w:right="2268" w:bottom="1701" w:left="1701" w:header="720" w:footer="720" w:gutter="0"/>
          <w:cols w:space="720"/>
          <w:docGrid w:linePitch="360"/>
        </w:sectPr>
      </w:pPr>
      <w:bookmarkStart w:id="0" w:name="_Toc177066212"/>
      <w:bookmarkStart w:id="1" w:name="_Toc177066269"/>
      <w:bookmarkStart w:id="2" w:name="_Toc177066311"/>
      <w:bookmarkStart w:id="3" w:name="_Toc177067184"/>
      <w:bookmarkStart w:id="4" w:name="_Toc177136236"/>
      <w:r>
        <w:rPr>
          <w:noProof/>
        </w:rPr>
        <w:pict w14:anchorId="21CEB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315.15pt;margin-top:-112.75pt;width:48.7pt;height:593.6pt;z-index:251659264;mso-position-horizontal-relative:text;mso-position-vertical-relative:text;mso-width-relative:page;mso-height-relative:page">
            <v:imagedata r:id="rId10" o:title="" croptop="6701f" cropbottom="5406f" cropleft="-1483f"/>
          </v:shape>
        </w:pict>
      </w:r>
      <w:r>
        <w:rPr>
          <w:noProof/>
        </w:rPr>
        <w:pict w14:anchorId="46B48B57">
          <v:shape id="_x0000_s2059" type="#_x0000_t75" style="position:absolute;margin-left:-84.3pt;margin-top:-112.3pt;width:422.35pt;height:592.3pt;z-index:251657216;mso-position-horizontal-relative:text;mso-position-vertical-relative:text;mso-width-relative:page;mso-height-relative:page">
            <v:imagedata r:id="rId11" o:title=""/>
          </v:shape>
        </w:pict>
      </w:r>
      <w:r>
        <w:rPr>
          <w:noProof/>
        </w:rPr>
        <w:pict w14:anchorId="1CB0DA69">
          <v:shape id="_x0000_s2056" type="#_x0000_t75" style="position:absolute;margin-left:337.2pt;margin-top:-112.1pt;width:418.15pt;height:592.1pt;z-index:251656192;mso-position-horizontal-relative:text;mso-position-vertical-relative:text;mso-width-relative:page;mso-height-relative:page">
            <v:imagedata r:id="rId12" o:title=""/>
          </v:shape>
        </w:pict>
      </w:r>
      <w:bookmarkEnd w:id="0"/>
      <w:bookmarkEnd w:id="1"/>
      <w:bookmarkEnd w:id="2"/>
      <w:bookmarkEnd w:id="3"/>
      <w:bookmarkEnd w:id="4"/>
    </w:p>
    <w:p w14:paraId="32CD8B6B" w14:textId="0BCCB9FC" w:rsidR="003737E7" w:rsidRPr="00584D5D" w:rsidRDefault="00125003" w:rsidP="00584D5D">
      <w:pPr>
        <w:pStyle w:val="Heading1"/>
        <w:rPr>
          <w:rFonts w:ascii="Bernard MT Condensed" w:hAnsi="Bernard MT Condensed"/>
        </w:rPr>
      </w:pPr>
      <w:bookmarkStart w:id="5" w:name="_Toc177136354"/>
      <w:r>
        <w:rPr>
          <w:noProof/>
        </w:rPr>
        <w:lastRenderedPageBreak/>
        <w:pict w14:anchorId="5C542718">
          <v:roundrect id="_x0000_s2060" style="position:absolute;left:0;text-align:left;margin-left:10.45pt;margin-top:1.65pt;width:398.5pt;height:158.9pt;z-index:251658240" arcsize="10923f" strokeweight="2.25pt">
            <v:stroke dashstyle="longDash"/>
            <v:textbox style="mso-next-textbox:#_x0000_s2060">
              <w:txbxContent>
                <w:p w14:paraId="7EF09A3A" w14:textId="77777777" w:rsidR="0007386C" w:rsidRPr="0007386C" w:rsidRDefault="0007386C" w:rsidP="0007386C">
                  <w:pPr>
                    <w:spacing w:after="0"/>
                    <w:jc w:val="center"/>
                    <w:rPr>
                      <w:rFonts w:ascii="Stencil" w:hAnsi="Stencil"/>
                      <w:sz w:val="14"/>
                      <w:szCs w:val="14"/>
                    </w:rPr>
                  </w:pPr>
                </w:p>
                <w:p w14:paraId="42AEE528" w14:textId="3724196F" w:rsidR="00410B0A" w:rsidRPr="00994F2C" w:rsidRDefault="00410B0A" w:rsidP="0007386C">
                  <w:pPr>
                    <w:spacing w:after="0"/>
                    <w:jc w:val="center"/>
                    <w:rPr>
                      <w:rFonts w:ascii="Stencil" w:hAnsi="Stencil"/>
                      <w:sz w:val="72"/>
                      <w:szCs w:val="72"/>
                    </w:rPr>
                  </w:pPr>
                  <w:r w:rsidRPr="00994F2C">
                    <w:rPr>
                      <w:rFonts w:ascii="Stencil" w:hAnsi="Stencil"/>
                      <w:sz w:val="72"/>
                      <w:szCs w:val="72"/>
                    </w:rPr>
                    <w:t>SUAR DARI DESA</w:t>
                  </w:r>
                </w:p>
                <w:p w14:paraId="080B7DFA" w14:textId="77777777" w:rsidR="00994F2C" w:rsidRPr="00994F2C" w:rsidRDefault="00410B0A" w:rsidP="0007386C">
                  <w:pPr>
                    <w:spacing w:after="0" w:line="240" w:lineRule="auto"/>
                    <w:jc w:val="center"/>
                    <w:rPr>
                      <w:rFonts w:ascii="Brush Script MT" w:hAnsi="Brush Script MT"/>
                      <w:sz w:val="52"/>
                      <w:szCs w:val="52"/>
                    </w:rPr>
                  </w:pPr>
                  <w:r w:rsidRPr="00994F2C">
                    <w:rPr>
                      <w:rFonts w:ascii="Brush Script MT" w:hAnsi="Brush Script MT"/>
                      <w:sz w:val="52"/>
                      <w:szCs w:val="52"/>
                    </w:rPr>
                    <w:t>Narasi Pengabdian di</w:t>
                  </w:r>
                </w:p>
                <w:p w14:paraId="37408AB9" w14:textId="410F6E69" w:rsidR="00410B0A" w:rsidRPr="00994F2C" w:rsidRDefault="00410B0A" w:rsidP="0007386C">
                  <w:pPr>
                    <w:spacing w:after="0" w:line="240" w:lineRule="auto"/>
                    <w:jc w:val="center"/>
                    <w:rPr>
                      <w:rFonts w:ascii="Brush Script MT" w:hAnsi="Brush Script MT"/>
                      <w:sz w:val="72"/>
                      <w:szCs w:val="72"/>
                    </w:rPr>
                  </w:pPr>
                  <w:r w:rsidRPr="00994F2C">
                    <w:rPr>
                      <w:rFonts w:ascii="Brush Script MT" w:hAnsi="Brush Script MT"/>
                      <w:sz w:val="52"/>
                      <w:szCs w:val="52"/>
                    </w:rPr>
                    <w:t>Desa Ngentrong</w:t>
                  </w:r>
                </w:p>
              </w:txbxContent>
            </v:textbox>
          </v:roundrect>
        </w:pict>
      </w:r>
      <w:r w:rsidR="0007386C">
        <w:br w:type="page"/>
      </w:r>
      <w:r w:rsidR="007139E7" w:rsidRPr="00584D5D">
        <w:rPr>
          <w:rFonts w:ascii="Bernard MT Condensed" w:hAnsi="Bernard MT Condensed"/>
        </w:rPr>
        <w:lastRenderedPageBreak/>
        <w:t>KATA PENGANTAR</w:t>
      </w:r>
      <w:bookmarkEnd w:id="5"/>
    </w:p>
    <w:p w14:paraId="4ED9305C" w14:textId="77777777" w:rsidR="0004354B" w:rsidRDefault="0004354B" w:rsidP="0004354B">
      <w:pPr>
        <w:spacing w:before="240" w:after="0" w:line="360" w:lineRule="auto"/>
        <w:ind w:firstLine="720"/>
        <w:jc w:val="both"/>
        <w:rPr>
          <w:rFonts w:ascii="Times New Roman" w:hAnsi="Times New Roman"/>
        </w:rPr>
      </w:pPr>
      <w:r w:rsidRPr="0004354B">
        <w:rPr>
          <w:rFonts w:ascii="Times New Roman" w:hAnsi="Times New Roman"/>
        </w:rPr>
        <w:t>Alhamdulillah, puji syukur senantiasa kita panjatkan ke hadirat Allah SWT yang telah memberikan kekuatan, kesempatan, dan nikmat yang tak terhingga dalam perjalanan hidup kita. Shalawat serta salam semoga tetap tercurahkan kepada Nabi Muhammad SAW, keluarga, para sahabat, dan pengikutnya hingga akhir zaman.</w:t>
      </w:r>
    </w:p>
    <w:p w14:paraId="0287DBD9" w14:textId="77777777" w:rsidR="0004354B" w:rsidRDefault="0004354B" w:rsidP="0004354B">
      <w:pPr>
        <w:spacing w:after="0" w:line="360" w:lineRule="auto"/>
        <w:ind w:firstLine="720"/>
        <w:jc w:val="both"/>
        <w:rPr>
          <w:rFonts w:ascii="Times New Roman" w:hAnsi="Times New Roman"/>
        </w:rPr>
      </w:pPr>
      <w:r w:rsidRPr="0004354B">
        <w:rPr>
          <w:rFonts w:ascii="Times New Roman" w:hAnsi="Times New Roman"/>
        </w:rPr>
        <w:t>Setelah melaksanakan program Kuliah Kerja Nyata (KKN) di Desa Ngentrong, Kecamatan Karangan, Kabupaten Trenggalek, kami para mahasiswa Universitas Sayyid Ali Rahmatullah Tulungagung dengan penuh rasa syukur berhasil menuangkan beragam pengalaman dalam sebuah buku antologi berjudul Suar dari Desa: Narasi Pengabdian di Desa Ngentrong. Pengalaman selama 40 hari pengabdian di desa ini melahirkan banyak cerita, mulai dari kisah penuh keceriaan hingga momen yang mengharukan. Kehidupan bersama masyarakat Desa Ngentrong memberikan pelajaran berharga tentang arti pengabdian yang sesungguhnya, keterbukaan hati, serta semangat gotong royong yang menjadi fondasi kuat kehidupan desa.</w:t>
      </w:r>
    </w:p>
    <w:p w14:paraId="24A4BAF5" w14:textId="77777777" w:rsidR="0004354B" w:rsidRDefault="0004354B" w:rsidP="0004354B">
      <w:pPr>
        <w:spacing w:after="0" w:line="360" w:lineRule="auto"/>
        <w:ind w:firstLine="720"/>
        <w:jc w:val="both"/>
        <w:rPr>
          <w:rFonts w:ascii="Times New Roman" w:hAnsi="Times New Roman"/>
        </w:rPr>
      </w:pPr>
      <w:r w:rsidRPr="0004354B">
        <w:rPr>
          <w:rFonts w:ascii="Times New Roman" w:hAnsi="Times New Roman"/>
        </w:rPr>
        <w:t>Melalui buku ini, kami berusaha mengabadikan setiap momen berharga yang kami lalui bersama warga. Mahasiswa KKN tak hanya belajar tentang teori dari pendidikan formal, tetapi juga menggali kearifan lokal, mempelajari budaya, dan mengasah keterampilan hidup (</w:t>
      </w:r>
      <w:r w:rsidRPr="00E8416A">
        <w:rPr>
          <w:rFonts w:ascii="Times New Roman" w:hAnsi="Times New Roman"/>
          <w:i/>
          <w:iCs/>
        </w:rPr>
        <w:t>soft skills</w:t>
      </w:r>
      <w:r w:rsidRPr="0004354B">
        <w:rPr>
          <w:rFonts w:ascii="Times New Roman" w:hAnsi="Times New Roman"/>
        </w:rPr>
        <w:t>) yang akan sangat berguna dalam menghadapi tantangan di dunia nyata. Pengalaman berinteraksi dengan masyarakat Desa Ngentrong menjadi proses pembelajaran yang tak ternilai, mempersiapkan kami menjadi pribadi yang lebih matang, mandiri, dan mampu berkontribusi bagi bangsa dan negara.</w:t>
      </w:r>
    </w:p>
    <w:p w14:paraId="7EDF823C" w14:textId="3CE643C6" w:rsidR="004D354E" w:rsidRPr="00CB11D3" w:rsidRDefault="0004354B" w:rsidP="00E8416A">
      <w:pPr>
        <w:spacing w:after="0" w:line="360" w:lineRule="auto"/>
        <w:ind w:firstLine="720"/>
        <w:jc w:val="both"/>
        <w:rPr>
          <w:rFonts w:ascii="Times New Roman" w:hAnsi="Times New Roman"/>
        </w:rPr>
      </w:pPr>
      <w:r w:rsidRPr="0004354B">
        <w:rPr>
          <w:rFonts w:ascii="Times New Roman" w:hAnsi="Times New Roman"/>
        </w:rPr>
        <w:t>Kami sampaikan terima kasih kepada seluruh pihak yang telah mendukung kelancaran program KKN ini, terutama kepada perangkat Desa Ngentrong dan seluruh masyarakatnya yang dengan tangan terbuka menyambut dan membimbing kami selama di sana.</w:t>
      </w:r>
      <w:r w:rsidR="00E8416A">
        <w:rPr>
          <w:rFonts w:ascii="Times New Roman" w:hAnsi="Times New Roman"/>
        </w:rPr>
        <w:t xml:space="preserve"> </w:t>
      </w:r>
      <w:r w:rsidRPr="0004354B">
        <w:rPr>
          <w:rFonts w:ascii="Times New Roman" w:hAnsi="Times New Roman"/>
        </w:rPr>
        <w:t>Kami menyadari bahwa tulisan ini masih jauh dari sempurna, oleh karena itu kami sangat terbuka terhadap kritik dan saran yang membangun demi perbaikan di masa mendatang. Semoga antologi ini dapat menjadi kenangan manis bagi kami dan inspirasi bagi pembaca.</w:t>
      </w:r>
    </w:p>
    <w:p w14:paraId="5D0B4DF5" w14:textId="77777777" w:rsidR="00CB11D3" w:rsidRPr="00CB11D3" w:rsidRDefault="00CB11D3" w:rsidP="00CD0942">
      <w:pPr>
        <w:spacing w:after="0" w:line="360" w:lineRule="auto"/>
        <w:jc w:val="right"/>
        <w:rPr>
          <w:rFonts w:ascii="Times New Roman" w:hAnsi="Times New Roman"/>
        </w:rPr>
      </w:pPr>
      <w:r w:rsidRPr="00CB11D3">
        <w:rPr>
          <w:rFonts w:ascii="Times New Roman" w:hAnsi="Times New Roman"/>
        </w:rPr>
        <w:t xml:space="preserve">Ngentrong, September 2024  </w:t>
      </w:r>
    </w:p>
    <w:p w14:paraId="11DB7411" w14:textId="77777777" w:rsidR="00CD0942" w:rsidRDefault="00CD0942" w:rsidP="00CD0942">
      <w:pPr>
        <w:spacing w:after="0" w:line="360" w:lineRule="auto"/>
        <w:jc w:val="right"/>
        <w:rPr>
          <w:rFonts w:ascii="Times New Roman" w:hAnsi="Times New Roman"/>
        </w:rPr>
      </w:pPr>
    </w:p>
    <w:p w14:paraId="31990988" w14:textId="004507A9" w:rsidR="00CD0942" w:rsidRDefault="00E8416A" w:rsidP="00E8416A">
      <w:pPr>
        <w:spacing w:after="0" w:line="360" w:lineRule="auto"/>
        <w:jc w:val="right"/>
        <w:rPr>
          <w:rFonts w:ascii="Times New Roman" w:hAnsi="Times New Roman"/>
        </w:rPr>
      </w:pPr>
      <w:r>
        <w:rPr>
          <w:rFonts w:ascii="Times New Roman" w:hAnsi="Times New Roman"/>
        </w:rPr>
        <w:t>Penulis</w:t>
      </w:r>
    </w:p>
    <w:p w14:paraId="540CEB8E" w14:textId="55A2EAE6" w:rsidR="007139E7" w:rsidRPr="003A4404" w:rsidRDefault="00142067" w:rsidP="003A4404">
      <w:pPr>
        <w:pStyle w:val="Heading1"/>
        <w:rPr>
          <w:rFonts w:ascii="Bernard MT Condensed" w:hAnsi="Bernard MT Condensed"/>
        </w:rPr>
      </w:pPr>
      <w:bookmarkStart w:id="6" w:name="_Toc177136355"/>
      <w:r w:rsidRPr="003A4404">
        <w:rPr>
          <w:rFonts w:ascii="Bernard MT Condensed" w:hAnsi="Bernard MT Condensed"/>
        </w:rPr>
        <w:lastRenderedPageBreak/>
        <w:t>DAFTAR ISI</w:t>
      </w:r>
      <w:bookmarkEnd w:id="6"/>
    </w:p>
    <w:p w14:paraId="2E955A85" w14:textId="290B3902" w:rsidR="00A514D3" w:rsidRDefault="003A4404" w:rsidP="00336FBF">
      <w:pPr>
        <w:pStyle w:val="TOC1"/>
        <w:spacing w:before="0" w:after="0" w:line="360" w:lineRule="auto"/>
        <w:rPr>
          <w:rFonts w:ascii="Bernard MT Condensed" w:hAnsi="Bernard MT Condensed"/>
          <w:b/>
          <w:bCs/>
          <w:noProof/>
          <w:kern w:val="2"/>
          <w:sz w:val="24"/>
          <w:szCs w:val="24"/>
          <w:lang w:val="en-ID" w:eastAsia="en-ID"/>
        </w:rPr>
      </w:pPr>
      <w:r w:rsidRPr="00BB4306">
        <w:rPr>
          <w:rFonts w:ascii="Times New Roman" w:hAnsi="Times New Roman"/>
          <w:sz w:val="24"/>
          <w:szCs w:val="24"/>
        </w:rPr>
        <w:fldChar w:fldCharType="begin"/>
      </w:r>
      <w:r w:rsidRPr="00BB4306">
        <w:rPr>
          <w:rFonts w:ascii="Times New Roman" w:hAnsi="Times New Roman"/>
          <w:sz w:val="24"/>
          <w:szCs w:val="24"/>
        </w:rPr>
        <w:instrText xml:space="preserve"> TOC \o "1-3" \h \z \u </w:instrText>
      </w:r>
      <w:r w:rsidRPr="00BB4306">
        <w:rPr>
          <w:rFonts w:ascii="Times New Roman" w:hAnsi="Times New Roman"/>
          <w:sz w:val="24"/>
          <w:szCs w:val="24"/>
        </w:rPr>
        <w:fldChar w:fldCharType="separate"/>
      </w:r>
      <w:hyperlink w:anchor="_Toc177136354" w:history="1">
        <w:r w:rsidR="00A514D3" w:rsidRPr="005756A7">
          <w:rPr>
            <w:rStyle w:val="Hyperlink"/>
            <w:rFonts w:ascii="Bernard MT Condensed" w:hAnsi="Bernard MT Condensed"/>
            <w:b/>
            <w:bCs/>
            <w:noProof/>
            <w:sz w:val="24"/>
            <w:szCs w:val="24"/>
          </w:rPr>
          <w:t>KATA PENGANTAR</w:t>
        </w:r>
        <w:r w:rsidR="00A514D3" w:rsidRPr="005756A7">
          <w:rPr>
            <w:rFonts w:ascii="Bernard MT Condensed" w:hAnsi="Bernard MT Condensed"/>
            <w:b/>
            <w:bCs/>
            <w:noProof/>
            <w:webHidden/>
            <w:sz w:val="24"/>
            <w:szCs w:val="24"/>
          </w:rPr>
          <w:tab/>
        </w:r>
        <w:r w:rsidR="00A514D3" w:rsidRPr="005756A7">
          <w:rPr>
            <w:rFonts w:ascii="Bernard MT Condensed" w:hAnsi="Bernard MT Condensed"/>
            <w:b/>
            <w:bCs/>
            <w:noProof/>
            <w:webHidden/>
            <w:sz w:val="24"/>
            <w:szCs w:val="24"/>
          </w:rPr>
          <w:fldChar w:fldCharType="begin"/>
        </w:r>
        <w:r w:rsidR="00A514D3" w:rsidRPr="005756A7">
          <w:rPr>
            <w:rFonts w:ascii="Bernard MT Condensed" w:hAnsi="Bernard MT Condensed"/>
            <w:b/>
            <w:bCs/>
            <w:noProof/>
            <w:webHidden/>
            <w:sz w:val="24"/>
            <w:szCs w:val="24"/>
          </w:rPr>
          <w:instrText xml:space="preserve"> PAGEREF _Toc177136354 \h </w:instrText>
        </w:r>
        <w:r w:rsidR="00A514D3" w:rsidRPr="005756A7">
          <w:rPr>
            <w:rFonts w:ascii="Bernard MT Condensed" w:hAnsi="Bernard MT Condensed"/>
            <w:b/>
            <w:bCs/>
            <w:noProof/>
            <w:webHidden/>
            <w:sz w:val="24"/>
            <w:szCs w:val="24"/>
          </w:rPr>
        </w:r>
        <w:r w:rsidR="00A514D3" w:rsidRPr="005756A7">
          <w:rPr>
            <w:rFonts w:ascii="Bernard MT Condensed" w:hAnsi="Bernard MT Condensed"/>
            <w:b/>
            <w:bCs/>
            <w:noProof/>
            <w:webHidden/>
            <w:sz w:val="24"/>
            <w:szCs w:val="24"/>
          </w:rPr>
          <w:fldChar w:fldCharType="separate"/>
        </w:r>
        <w:r w:rsidR="007B3D5D">
          <w:rPr>
            <w:rFonts w:ascii="Bernard MT Condensed" w:hAnsi="Bernard MT Condensed"/>
            <w:b/>
            <w:bCs/>
            <w:noProof/>
            <w:webHidden/>
            <w:sz w:val="24"/>
            <w:szCs w:val="24"/>
          </w:rPr>
          <w:t>ii</w:t>
        </w:r>
        <w:r w:rsidR="00A514D3" w:rsidRPr="005756A7">
          <w:rPr>
            <w:rFonts w:ascii="Bernard MT Condensed" w:hAnsi="Bernard MT Condensed"/>
            <w:b/>
            <w:bCs/>
            <w:noProof/>
            <w:webHidden/>
            <w:sz w:val="24"/>
            <w:szCs w:val="24"/>
          </w:rPr>
          <w:fldChar w:fldCharType="end"/>
        </w:r>
      </w:hyperlink>
      <w:r w:rsidR="007811A3">
        <w:rPr>
          <w:rStyle w:val="Hyperlink"/>
          <w:rFonts w:ascii="Bernard MT Condensed" w:hAnsi="Bernard MT Condensed"/>
          <w:b/>
          <w:bCs/>
          <w:noProof/>
          <w:sz w:val="24"/>
          <w:szCs w:val="24"/>
        </w:rPr>
        <w:t>i</w:t>
      </w:r>
    </w:p>
    <w:p w14:paraId="32BE74D6" w14:textId="31B35841" w:rsidR="00A514D3" w:rsidRDefault="00125003" w:rsidP="00336FBF">
      <w:pPr>
        <w:pStyle w:val="TOC1"/>
        <w:spacing w:before="0" w:after="0" w:line="360" w:lineRule="auto"/>
        <w:rPr>
          <w:rFonts w:ascii="Bernard MT Condensed" w:hAnsi="Bernard MT Condensed"/>
          <w:noProof/>
          <w:kern w:val="2"/>
          <w:sz w:val="24"/>
          <w:szCs w:val="24"/>
          <w:lang w:val="en-ID" w:eastAsia="en-ID"/>
        </w:rPr>
      </w:pPr>
      <w:hyperlink w:anchor="_Toc177136355" w:history="1">
        <w:r w:rsidR="00A514D3" w:rsidRPr="005756A7">
          <w:rPr>
            <w:rStyle w:val="Hyperlink"/>
            <w:rFonts w:ascii="Bernard MT Condensed" w:hAnsi="Bernard MT Condensed"/>
            <w:b/>
            <w:bCs/>
            <w:noProof/>
            <w:sz w:val="24"/>
            <w:szCs w:val="24"/>
          </w:rPr>
          <w:t>DAFTAR ISI</w:t>
        </w:r>
        <w:r w:rsidR="00A514D3" w:rsidRPr="005756A7">
          <w:rPr>
            <w:rFonts w:ascii="Bernard MT Condensed" w:hAnsi="Bernard MT Condensed"/>
            <w:b/>
            <w:bCs/>
            <w:noProof/>
            <w:webHidden/>
            <w:sz w:val="24"/>
            <w:szCs w:val="24"/>
          </w:rPr>
          <w:tab/>
        </w:r>
        <w:r w:rsidR="00A514D3" w:rsidRPr="005756A7">
          <w:rPr>
            <w:rFonts w:ascii="Bernard MT Condensed" w:hAnsi="Bernard MT Condensed"/>
            <w:b/>
            <w:bCs/>
            <w:noProof/>
            <w:webHidden/>
            <w:sz w:val="24"/>
            <w:szCs w:val="24"/>
          </w:rPr>
          <w:fldChar w:fldCharType="begin"/>
        </w:r>
        <w:r w:rsidR="00A514D3" w:rsidRPr="005756A7">
          <w:rPr>
            <w:rFonts w:ascii="Bernard MT Condensed" w:hAnsi="Bernard MT Condensed"/>
            <w:b/>
            <w:bCs/>
            <w:noProof/>
            <w:webHidden/>
            <w:sz w:val="24"/>
            <w:szCs w:val="24"/>
          </w:rPr>
          <w:instrText xml:space="preserve"> PAGEREF _Toc177136355 \h </w:instrText>
        </w:r>
        <w:r w:rsidR="00A514D3" w:rsidRPr="005756A7">
          <w:rPr>
            <w:rFonts w:ascii="Bernard MT Condensed" w:hAnsi="Bernard MT Condensed"/>
            <w:b/>
            <w:bCs/>
            <w:noProof/>
            <w:webHidden/>
            <w:sz w:val="24"/>
            <w:szCs w:val="24"/>
          </w:rPr>
        </w:r>
        <w:r w:rsidR="00A514D3" w:rsidRPr="005756A7">
          <w:rPr>
            <w:rFonts w:ascii="Bernard MT Condensed" w:hAnsi="Bernard MT Condensed"/>
            <w:b/>
            <w:bCs/>
            <w:noProof/>
            <w:webHidden/>
            <w:sz w:val="24"/>
            <w:szCs w:val="24"/>
          </w:rPr>
          <w:fldChar w:fldCharType="separate"/>
        </w:r>
        <w:r w:rsidR="007B3D5D">
          <w:rPr>
            <w:rFonts w:ascii="Bernard MT Condensed" w:hAnsi="Bernard MT Condensed"/>
            <w:b/>
            <w:bCs/>
            <w:noProof/>
            <w:webHidden/>
            <w:sz w:val="24"/>
            <w:szCs w:val="24"/>
          </w:rPr>
          <w:t>iv</w:t>
        </w:r>
        <w:r w:rsidR="00A514D3" w:rsidRPr="005756A7">
          <w:rPr>
            <w:rFonts w:ascii="Bernard MT Condensed" w:hAnsi="Bernard MT Condensed"/>
            <w:b/>
            <w:bCs/>
            <w:noProof/>
            <w:webHidden/>
            <w:sz w:val="24"/>
            <w:szCs w:val="24"/>
          </w:rPr>
          <w:fldChar w:fldCharType="end"/>
        </w:r>
      </w:hyperlink>
    </w:p>
    <w:p w14:paraId="4F950B62" w14:textId="5ECDB19E"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56" w:history="1">
        <w:r w:rsidR="00A514D3" w:rsidRPr="00336FBF">
          <w:rPr>
            <w:rStyle w:val="Hyperlink"/>
            <w:rFonts w:ascii="Times New Roman" w:hAnsi="Times New Roman"/>
            <w:noProof/>
            <w:sz w:val="24"/>
            <w:szCs w:val="24"/>
          </w:rPr>
          <w:t>NAPAK TILAS KERINDUAN</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_Toc177136356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1</w:t>
        </w:r>
        <w:r w:rsidR="00A514D3" w:rsidRPr="00336FBF">
          <w:rPr>
            <w:rFonts w:ascii="Times New Roman" w:hAnsi="Times New Roman"/>
            <w:noProof/>
            <w:webHidden/>
            <w:sz w:val="24"/>
            <w:szCs w:val="24"/>
          </w:rPr>
          <w:fldChar w:fldCharType="end"/>
        </w:r>
      </w:hyperlink>
    </w:p>
    <w:p w14:paraId="23E2A00C" w14:textId="40B3F5C0"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57" w:history="1">
        <w:r w:rsidR="00A514D3" w:rsidRPr="00336FBF">
          <w:rPr>
            <w:rStyle w:val="Hyperlink"/>
            <w:rFonts w:ascii="Times New Roman" w:hAnsi="Times New Roman"/>
            <w:noProof/>
            <w:sz w:val="24"/>
            <w:szCs w:val="24"/>
          </w:rPr>
          <w:t>SUATU KETIKA DI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_Toc177136357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4</w:t>
        </w:r>
        <w:r w:rsidR="00A514D3" w:rsidRPr="00336FBF">
          <w:rPr>
            <w:rFonts w:ascii="Times New Roman" w:hAnsi="Times New Roman"/>
            <w:noProof/>
            <w:webHidden/>
            <w:sz w:val="24"/>
            <w:szCs w:val="24"/>
          </w:rPr>
          <w:fldChar w:fldCharType="end"/>
        </w:r>
      </w:hyperlink>
    </w:p>
    <w:p w14:paraId="48229FFC" w14:textId="1B22715E"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58" w:history="1">
        <w:r w:rsidR="00A514D3" w:rsidRPr="00336FBF">
          <w:rPr>
            <w:rStyle w:val="Hyperlink"/>
            <w:rFonts w:ascii="Times New Roman" w:hAnsi="Times New Roman"/>
            <w:noProof/>
            <w:sz w:val="24"/>
            <w:szCs w:val="24"/>
          </w:rPr>
          <w:t>SEPENGGAL CERITA DI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_Toc177136358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7</w:t>
        </w:r>
        <w:r w:rsidR="00A514D3" w:rsidRPr="00336FBF">
          <w:rPr>
            <w:rFonts w:ascii="Times New Roman" w:hAnsi="Times New Roman"/>
            <w:noProof/>
            <w:webHidden/>
            <w:sz w:val="24"/>
            <w:szCs w:val="24"/>
          </w:rPr>
          <w:fldChar w:fldCharType="end"/>
        </w:r>
      </w:hyperlink>
    </w:p>
    <w:p w14:paraId="73606627" w14:textId="784D285F"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59" w:history="1">
        <w:r w:rsidR="00A514D3" w:rsidRPr="00336FBF">
          <w:rPr>
            <w:rStyle w:val="Hyperlink"/>
            <w:rFonts w:ascii="Times New Roman" w:hAnsi="Times New Roman"/>
            <w:noProof/>
            <w:sz w:val="24"/>
            <w:szCs w:val="24"/>
          </w:rPr>
          <w:t>CERITA 40 HARI YANG TAKKAN TERULANG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_Toc177136359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10</w:t>
        </w:r>
        <w:r w:rsidR="00A514D3" w:rsidRPr="00336FBF">
          <w:rPr>
            <w:rFonts w:ascii="Times New Roman" w:hAnsi="Times New Roman"/>
            <w:noProof/>
            <w:webHidden/>
            <w:sz w:val="24"/>
            <w:szCs w:val="24"/>
          </w:rPr>
          <w:fldChar w:fldCharType="end"/>
        </w:r>
      </w:hyperlink>
    </w:p>
    <w:p w14:paraId="543BDDAD" w14:textId="40F4DEF5"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60" w:history="1">
        <w:r w:rsidR="00A514D3" w:rsidRPr="00336FBF">
          <w:rPr>
            <w:rStyle w:val="Hyperlink"/>
            <w:rFonts w:ascii="Times New Roman" w:hAnsi="Times New Roman"/>
            <w:noProof/>
            <w:sz w:val="24"/>
            <w:szCs w:val="24"/>
          </w:rPr>
          <w:t>KKN DI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_Toc177136360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12</w:t>
        </w:r>
        <w:r w:rsidR="00A514D3" w:rsidRPr="00336FBF">
          <w:rPr>
            <w:rFonts w:ascii="Times New Roman" w:hAnsi="Times New Roman"/>
            <w:noProof/>
            <w:webHidden/>
            <w:sz w:val="24"/>
            <w:szCs w:val="24"/>
          </w:rPr>
          <w:fldChar w:fldCharType="end"/>
        </w:r>
      </w:hyperlink>
    </w:p>
    <w:p w14:paraId="17B42B43" w14:textId="3F8C071A"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61" w:history="1">
        <w:r w:rsidR="00A514D3" w:rsidRPr="00336FBF">
          <w:rPr>
            <w:rStyle w:val="Hyperlink"/>
            <w:rFonts w:ascii="Times New Roman" w:hAnsi="Times New Roman"/>
            <w:noProof/>
            <w:sz w:val="24"/>
            <w:szCs w:val="24"/>
          </w:rPr>
          <w:t>PERJALANAN UNTUK MEMULAI PERTUALANGAN</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_Toc177136361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14</w:t>
        </w:r>
        <w:r w:rsidR="00A514D3" w:rsidRPr="00336FBF">
          <w:rPr>
            <w:rFonts w:ascii="Times New Roman" w:hAnsi="Times New Roman"/>
            <w:noProof/>
            <w:webHidden/>
            <w:sz w:val="24"/>
            <w:szCs w:val="24"/>
          </w:rPr>
          <w:fldChar w:fldCharType="end"/>
        </w:r>
      </w:hyperlink>
    </w:p>
    <w:p w14:paraId="75EC7504" w14:textId="6A0896AF"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62" w:history="1">
        <w:r w:rsidR="00A514D3" w:rsidRPr="00336FBF">
          <w:rPr>
            <w:rStyle w:val="Hyperlink"/>
            <w:rFonts w:ascii="Times New Roman" w:hAnsi="Times New Roman"/>
            <w:noProof/>
            <w:sz w:val="24"/>
            <w:szCs w:val="24"/>
          </w:rPr>
          <w:t>KUBAWA TAS TUK MENGISI KENANGAN</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_Toc177136362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17</w:t>
        </w:r>
        <w:r w:rsidR="00A514D3" w:rsidRPr="00336FBF">
          <w:rPr>
            <w:rFonts w:ascii="Times New Roman" w:hAnsi="Times New Roman"/>
            <w:noProof/>
            <w:webHidden/>
            <w:sz w:val="24"/>
            <w:szCs w:val="24"/>
          </w:rPr>
          <w:fldChar w:fldCharType="end"/>
        </w:r>
      </w:hyperlink>
    </w:p>
    <w:p w14:paraId="0B5205D4" w14:textId="48A1C9E7"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63" w:history="1">
        <w:r w:rsidR="00A514D3" w:rsidRPr="00336FBF">
          <w:rPr>
            <w:rStyle w:val="Hyperlink"/>
            <w:rFonts w:ascii="Times New Roman" w:hAnsi="Times New Roman"/>
            <w:i/>
            <w:iCs/>
            <w:noProof/>
            <w:sz w:val="24"/>
            <w:szCs w:val="24"/>
          </w:rPr>
          <w:t>THE BEST TEAM KKN NGENTRONG TO STRONG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_Toc177136363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19</w:t>
        </w:r>
        <w:r w:rsidR="00A514D3" w:rsidRPr="00336FBF">
          <w:rPr>
            <w:rFonts w:ascii="Times New Roman" w:hAnsi="Times New Roman"/>
            <w:noProof/>
            <w:webHidden/>
            <w:sz w:val="24"/>
            <w:szCs w:val="24"/>
          </w:rPr>
          <w:fldChar w:fldCharType="end"/>
        </w:r>
      </w:hyperlink>
    </w:p>
    <w:p w14:paraId="64B654BB" w14:textId="747E472A"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64" w:history="1">
        <w:r w:rsidR="00A514D3" w:rsidRPr="00336FBF">
          <w:rPr>
            <w:rStyle w:val="Hyperlink"/>
            <w:rFonts w:ascii="Times New Roman" w:hAnsi="Times New Roman"/>
            <w:noProof/>
            <w:sz w:val="24"/>
            <w:szCs w:val="24"/>
          </w:rPr>
          <w:t>SETETES PELUH, SEGUNUNG MAKNA: KISAH 40 HARI KKN DI PELOSOK NEGERI</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_Toc177136364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23</w:t>
        </w:r>
        <w:r w:rsidR="00A514D3" w:rsidRPr="00336FBF">
          <w:rPr>
            <w:rFonts w:ascii="Times New Roman" w:hAnsi="Times New Roman"/>
            <w:noProof/>
            <w:webHidden/>
            <w:sz w:val="24"/>
            <w:szCs w:val="24"/>
          </w:rPr>
          <w:fldChar w:fldCharType="end"/>
        </w:r>
      </w:hyperlink>
    </w:p>
    <w:p w14:paraId="41DD650C" w14:textId="79748E4C"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65" w:history="1">
        <w:r w:rsidR="00A514D3" w:rsidRPr="00336FBF">
          <w:rPr>
            <w:rStyle w:val="Hyperlink"/>
            <w:rFonts w:ascii="Times New Roman" w:hAnsi="Times New Roman"/>
            <w:noProof/>
            <w:sz w:val="24"/>
            <w:szCs w:val="24"/>
          </w:rPr>
          <w:t>SECUIL CERITA 40 HARI</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_Toc177136365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27</w:t>
        </w:r>
        <w:r w:rsidR="00A514D3" w:rsidRPr="00336FBF">
          <w:rPr>
            <w:rFonts w:ascii="Times New Roman" w:hAnsi="Times New Roman"/>
            <w:noProof/>
            <w:webHidden/>
            <w:sz w:val="24"/>
            <w:szCs w:val="24"/>
          </w:rPr>
          <w:fldChar w:fldCharType="end"/>
        </w:r>
      </w:hyperlink>
    </w:p>
    <w:p w14:paraId="657A5267" w14:textId="6B8F63B1"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66" w:history="1">
        <w:r w:rsidR="00A514D3" w:rsidRPr="00336FBF">
          <w:rPr>
            <w:rStyle w:val="Hyperlink"/>
            <w:rFonts w:ascii="Times New Roman" w:hAnsi="Times New Roman"/>
            <w:noProof/>
            <w:sz w:val="24"/>
            <w:szCs w:val="24"/>
          </w:rPr>
          <w:t>ORANG YANG TERDIDIK OLEH PENGALAMAN TIDAK AKAN PERNAH MATI KELAPARAN</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_Toc177136366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29</w:t>
        </w:r>
        <w:r w:rsidR="00A514D3" w:rsidRPr="00336FBF">
          <w:rPr>
            <w:rFonts w:ascii="Times New Roman" w:hAnsi="Times New Roman"/>
            <w:noProof/>
            <w:webHidden/>
            <w:sz w:val="24"/>
            <w:szCs w:val="24"/>
          </w:rPr>
          <w:fldChar w:fldCharType="end"/>
        </w:r>
      </w:hyperlink>
    </w:p>
    <w:p w14:paraId="20B8197A" w14:textId="001D5171"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67" w:history="1">
        <w:r w:rsidR="00A514D3" w:rsidRPr="00336FBF">
          <w:rPr>
            <w:rStyle w:val="Hyperlink"/>
            <w:rFonts w:ascii="Times New Roman" w:hAnsi="Times New Roman"/>
            <w:noProof/>
            <w:sz w:val="24"/>
            <w:szCs w:val="24"/>
          </w:rPr>
          <w:t>PENGALAMAN SEKALI SEUMUR HIDUP KKN DI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_Toc177136367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32</w:t>
        </w:r>
        <w:r w:rsidR="00A514D3" w:rsidRPr="00336FBF">
          <w:rPr>
            <w:rFonts w:ascii="Times New Roman" w:hAnsi="Times New Roman"/>
            <w:noProof/>
            <w:webHidden/>
            <w:sz w:val="24"/>
            <w:szCs w:val="24"/>
          </w:rPr>
          <w:fldChar w:fldCharType="end"/>
        </w:r>
      </w:hyperlink>
    </w:p>
    <w:p w14:paraId="51B631EA" w14:textId="080165DB"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68" w:history="1">
        <w:r w:rsidR="00A514D3" w:rsidRPr="00336FBF">
          <w:rPr>
            <w:rStyle w:val="Hyperlink"/>
            <w:rFonts w:ascii="Times New Roman" w:hAnsi="Times New Roman"/>
            <w:noProof/>
            <w:sz w:val="24"/>
            <w:szCs w:val="24"/>
          </w:rPr>
          <w:t>SEPENGGAL KISAH 40 HARI-KU</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_Toc177136368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35</w:t>
        </w:r>
        <w:r w:rsidR="00A514D3" w:rsidRPr="00336FBF">
          <w:rPr>
            <w:rFonts w:ascii="Times New Roman" w:hAnsi="Times New Roman"/>
            <w:noProof/>
            <w:webHidden/>
            <w:sz w:val="24"/>
            <w:szCs w:val="24"/>
          </w:rPr>
          <w:fldChar w:fldCharType="end"/>
        </w:r>
      </w:hyperlink>
    </w:p>
    <w:p w14:paraId="55A5BA9E" w14:textId="674C90F5"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69" w:history="1">
        <w:r w:rsidR="00A514D3" w:rsidRPr="00336FBF">
          <w:rPr>
            <w:rStyle w:val="Hyperlink"/>
            <w:rFonts w:ascii="Times New Roman" w:hAnsi="Times New Roman"/>
            <w:noProof/>
            <w:sz w:val="24"/>
            <w:szCs w:val="24"/>
            <w:lang w:val="en-ID"/>
          </w:rPr>
          <w:t>40 HARI YANG BERKESAN DI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_Toc177136369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38</w:t>
        </w:r>
        <w:r w:rsidR="00A514D3" w:rsidRPr="00336FBF">
          <w:rPr>
            <w:rFonts w:ascii="Times New Roman" w:hAnsi="Times New Roman"/>
            <w:noProof/>
            <w:webHidden/>
            <w:sz w:val="24"/>
            <w:szCs w:val="24"/>
          </w:rPr>
          <w:fldChar w:fldCharType="end"/>
        </w:r>
      </w:hyperlink>
    </w:p>
    <w:p w14:paraId="51F52CB8" w14:textId="6CB5E534"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70" w:history="1">
        <w:r w:rsidR="00A514D3" w:rsidRPr="00336FBF">
          <w:rPr>
            <w:rStyle w:val="Hyperlink"/>
            <w:rFonts w:ascii="Times New Roman" w:hAnsi="Times New Roman"/>
            <w:noProof/>
            <w:sz w:val="24"/>
            <w:szCs w:val="24"/>
          </w:rPr>
          <w:t>DARI KAMPUS KE DESA</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_Toc177136370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41</w:t>
        </w:r>
        <w:r w:rsidR="00A514D3" w:rsidRPr="00336FBF">
          <w:rPr>
            <w:rFonts w:ascii="Times New Roman" w:hAnsi="Times New Roman"/>
            <w:noProof/>
            <w:webHidden/>
            <w:sz w:val="24"/>
            <w:szCs w:val="24"/>
          </w:rPr>
          <w:fldChar w:fldCharType="end"/>
        </w:r>
      </w:hyperlink>
    </w:p>
    <w:p w14:paraId="45C16935" w14:textId="03C522F5"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71" w:history="1">
        <w:r w:rsidR="00A514D3" w:rsidRPr="00336FBF">
          <w:rPr>
            <w:rStyle w:val="Hyperlink"/>
            <w:rFonts w:ascii="Times New Roman" w:hAnsi="Times New Roman"/>
            <w:noProof/>
            <w:sz w:val="24"/>
            <w:szCs w:val="24"/>
          </w:rPr>
          <w:t>INTERAKSI (KKN UNTUK MEMBANGUN JEMBATAN ANTARA MAHASISWA DAN MASYARAKAT)</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_Toc177136371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43</w:t>
        </w:r>
        <w:r w:rsidR="00A514D3" w:rsidRPr="00336FBF">
          <w:rPr>
            <w:rFonts w:ascii="Times New Roman" w:hAnsi="Times New Roman"/>
            <w:noProof/>
            <w:webHidden/>
            <w:sz w:val="24"/>
            <w:szCs w:val="24"/>
          </w:rPr>
          <w:fldChar w:fldCharType="end"/>
        </w:r>
      </w:hyperlink>
    </w:p>
    <w:p w14:paraId="27EDF258" w14:textId="30658C36"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72" w:history="1">
        <w:r w:rsidR="00A514D3" w:rsidRPr="00336FBF">
          <w:rPr>
            <w:rStyle w:val="Hyperlink"/>
            <w:rFonts w:ascii="Times New Roman" w:hAnsi="Times New Roman"/>
            <w:noProof/>
            <w:sz w:val="24"/>
            <w:szCs w:val="24"/>
          </w:rPr>
          <w:t>KETIKA DESA KECIL MELUKIS 40 GAMBARAN DALAM KANVAS BESAR HIDUPKU</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_Toc177136372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46</w:t>
        </w:r>
        <w:r w:rsidR="00A514D3" w:rsidRPr="00336FBF">
          <w:rPr>
            <w:rFonts w:ascii="Times New Roman" w:hAnsi="Times New Roman"/>
            <w:noProof/>
            <w:webHidden/>
            <w:sz w:val="24"/>
            <w:szCs w:val="24"/>
          </w:rPr>
          <w:fldChar w:fldCharType="end"/>
        </w:r>
      </w:hyperlink>
    </w:p>
    <w:p w14:paraId="6E76D682" w14:textId="751BE6C6"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73" w:history="1">
        <w:r w:rsidR="00A514D3" w:rsidRPr="00336FBF">
          <w:rPr>
            <w:rStyle w:val="Hyperlink"/>
            <w:rFonts w:ascii="Times New Roman" w:hAnsi="Times New Roman"/>
            <w:noProof/>
            <w:sz w:val="24"/>
            <w:szCs w:val="24"/>
          </w:rPr>
          <w:t>USAI DI 960 JAM YANG LALU</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_Toc177136373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49</w:t>
        </w:r>
        <w:r w:rsidR="00A514D3" w:rsidRPr="00336FBF">
          <w:rPr>
            <w:rFonts w:ascii="Times New Roman" w:hAnsi="Times New Roman"/>
            <w:noProof/>
            <w:webHidden/>
            <w:sz w:val="24"/>
            <w:szCs w:val="24"/>
          </w:rPr>
          <w:fldChar w:fldCharType="end"/>
        </w:r>
      </w:hyperlink>
    </w:p>
    <w:p w14:paraId="60103070" w14:textId="73F2A621" w:rsidR="00A514D3" w:rsidRDefault="00125003" w:rsidP="00336FBF">
      <w:pPr>
        <w:pStyle w:val="TOC1"/>
        <w:spacing w:before="0" w:after="0" w:line="360" w:lineRule="auto"/>
        <w:ind w:left="426"/>
        <w:rPr>
          <w:rFonts w:ascii="Times New Roman" w:hAnsi="Times New Roman"/>
          <w:i/>
          <w:iCs/>
          <w:noProof/>
          <w:kern w:val="2"/>
          <w:sz w:val="24"/>
          <w:szCs w:val="24"/>
          <w:lang w:val="en-ID" w:eastAsia="en-ID"/>
        </w:rPr>
      </w:pPr>
      <w:hyperlink w:anchor="_Toc177136374" w:history="1">
        <w:r w:rsidR="00A514D3" w:rsidRPr="00D84EF7">
          <w:rPr>
            <w:rStyle w:val="Hyperlink"/>
            <w:rFonts w:ascii="Times New Roman" w:hAnsi="Times New Roman"/>
            <w:i/>
            <w:iCs/>
            <w:noProof/>
            <w:sz w:val="24"/>
            <w:szCs w:val="24"/>
          </w:rPr>
          <w:t>THE DAY OF MY LIVE IN NGENTRONG</w:t>
        </w:r>
        <w:r w:rsidR="00A514D3" w:rsidRPr="00D84EF7">
          <w:rPr>
            <w:rFonts w:ascii="Times New Roman" w:hAnsi="Times New Roman"/>
            <w:i/>
            <w:iCs/>
            <w:noProof/>
            <w:webHidden/>
            <w:sz w:val="24"/>
            <w:szCs w:val="24"/>
          </w:rPr>
          <w:tab/>
        </w:r>
        <w:r w:rsidR="00A514D3" w:rsidRPr="00533BAA">
          <w:rPr>
            <w:rFonts w:ascii="Times New Roman" w:hAnsi="Times New Roman"/>
            <w:noProof/>
            <w:webHidden/>
            <w:sz w:val="24"/>
            <w:szCs w:val="24"/>
          </w:rPr>
          <w:fldChar w:fldCharType="begin"/>
        </w:r>
        <w:r w:rsidR="00A514D3" w:rsidRPr="00533BAA">
          <w:rPr>
            <w:rFonts w:ascii="Times New Roman" w:hAnsi="Times New Roman"/>
            <w:noProof/>
            <w:webHidden/>
            <w:sz w:val="24"/>
            <w:szCs w:val="24"/>
          </w:rPr>
          <w:instrText xml:space="preserve"> PAGEREF _Toc177136374 \h </w:instrText>
        </w:r>
        <w:r w:rsidR="00A514D3" w:rsidRPr="00533BAA">
          <w:rPr>
            <w:rFonts w:ascii="Times New Roman" w:hAnsi="Times New Roman"/>
            <w:noProof/>
            <w:webHidden/>
            <w:sz w:val="24"/>
            <w:szCs w:val="24"/>
          </w:rPr>
        </w:r>
        <w:r w:rsidR="00A514D3" w:rsidRPr="00533BAA">
          <w:rPr>
            <w:rFonts w:ascii="Times New Roman" w:hAnsi="Times New Roman"/>
            <w:noProof/>
            <w:webHidden/>
            <w:sz w:val="24"/>
            <w:szCs w:val="24"/>
          </w:rPr>
          <w:fldChar w:fldCharType="separate"/>
        </w:r>
        <w:r w:rsidR="007B3D5D">
          <w:rPr>
            <w:rFonts w:ascii="Times New Roman" w:hAnsi="Times New Roman"/>
            <w:noProof/>
            <w:webHidden/>
            <w:sz w:val="24"/>
            <w:szCs w:val="24"/>
          </w:rPr>
          <w:t>51</w:t>
        </w:r>
        <w:r w:rsidR="00A514D3" w:rsidRPr="00533BAA">
          <w:rPr>
            <w:rFonts w:ascii="Times New Roman" w:hAnsi="Times New Roman"/>
            <w:noProof/>
            <w:webHidden/>
            <w:sz w:val="24"/>
            <w:szCs w:val="24"/>
          </w:rPr>
          <w:fldChar w:fldCharType="end"/>
        </w:r>
      </w:hyperlink>
    </w:p>
    <w:p w14:paraId="681F123A" w14:textId="206CA296"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75" w:history="1">
        <w:r w:rsidR="00A514D3" w:rsidRPr="00336FBF">
          <w:rPr>
            <w:rStyle w:val="Hyperlink"/>
            <w:rFonts w:ascii="Times New Roman" w:hAnsi="Times New Roman"/>
            <w:noProof/>
            <w:sz w:val="24"/>
            <w:szCs w:val="24"/>
          </w:rPr>
          <w:t>PENGABDIAN DAN PEMBELAJARAN TAK TERLUPAKAN KKN DI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_Toc177136375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53</w:t>
        </w:r>
        <w:r w:rsidR="00A514D3" w:rsidRPr="00336FBF">
          <w:rPr>
            <w:rFonts w:ascii="Times New Roman" w:hAnsi="Times New Roman"/>
            <w:noProof/>
            <w:webHidden/>
            <w:sz w:val="24"/>
            <w:szCs w:val="24"/>
          </w:rPr>
          <w:fldChar w:fldCharType="end"/>
        </w:r>
      </w:hyperlink>
    </w:p>
    <w:p w14:paraId="0B0B173C" w14:textId="37082135"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76" w:history="1">
        <w:r w:rsidR="00A514D3" w:rsidRPr="00336FBF">
          <w:rPr>
            <w:rStyle w:val="Hyperlink"/>
            <w:rFonts w:ascii="Times New Roman" w:hAnsi="Times New Roman"/>
            <w:noProof/>
            <w:sz w:val="24"/>
            <w:szCs w:val="24"/>
          </w:rPr>
          <w:t>KKN DESA NGENTRONG 2024</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_Toc177136376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55</w:t>
        </w:r>
        <w:r w:rsidR="00A514D3" w:rsidRPr="00336FBF">
          <w:rPr>
            <w:rFonts w:ascii="Times New Roman" w:hAnsi="Times New Roman"/>
            <w:noProof/>
            <w:webHidden/>
            <w:sz w:val="24"/>
            <w:szCs w:val="24"/>
          </w:rPr>
          <w:fldChar w:fldCharType="end"/>
        </w:r>
      </w:hyperlink>
    </w:p>
    <w:p w14:paraId="43871C4F" w14:textId="58DEB32A"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77" w:history="1">
        <w:r w:rsidR="00A514D3" w:rsidRPr="00336FBF">
          <w:rPr>
            <w:rStyle w:val="Hyperlink"/>
            <w:rFonts w:ascii="Times New Roman" w:hAnsi="Times New Roman"/>
            <w:noProof/>
            <w:sz w:val="24"/>
            <w:szCs w:val="24"/>
          </w:rPr>
          <w:t>PENGABDIAN YANG NYATA : KKN DI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_Toc177136377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60</w:t>
        </w:r>
        <w:r w:rsidR="00A514D3" w:rsidRPr="00336FBF">
          <w:rPr>
            <w:rFonts w:ascii="Times New Roman" w:hAnsi="Times New Roman"/>
            <w:noProof/>
            <w:webHidden/>
            <w:sz w:val="24"/>
            <w:szCs w:val="24"/>
          </w:rPr>
          <w:fldChar w:fldCharType="end"/>
        </w:r>
      </w:hyperlink>
    </w:p>
    <w:p w14:paraId="3155CF6D" w14:textId="0919AF03"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78" w:history="1">
        <w:r w:rsidR="00A514D3" w:rsidRPr="00336FBF">
          <w:rPr>
            <w:rStyle w:val="Hyperlink"/>
            <w:rFonts w:ascii="Times New Roman" w:hAnsi="Times New Roman"/>
            <w:noProof/>
            <w:sz w:val="24"/>
            <w:szCs w:val="24"/>
          </w:rPr>
          <w:t>40 HARI DI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_Toc177136378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63</w:t>
        </w:r>
        <w:r w:rsidR="00A514D3" w:rsidRPr="00336FBF">
          <w:rPr>
            <w:rFonts w:ascii="Times New Roman" w:hAnsi="Times New Roman"/>
            <w:noProof/>
            <w:webHidden/>
            <w:sz w:val="24"/>
            <w:szCs w:val="24"/>
          </w:rPr>
          <w:fldChar w:fldCharType="end"/>
        </w:r>
      </w:hyperlink>
    </w:p>
    <w:p w14:paraId="44036270" w14:textId="1088AEBA"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79" w:history="1">
        <w:r w:rsidR="00A514D3" w:rsidRPr="00336FBF">
          <w:rPr>
            <w:rStyle w:val="Hyperlink"/>
            <w:rFonts w:ascii="Times New Roman" w:hAnsi="Times New Roman"/>
            <w:noProof/>
            <w:sz w:val="24"/>
            <w:szCs w:val="24"/>
          </w:rPr>
          <w:t>MENEMBUS EKSPEKTASI : MENYIKAP MIMPI YANG TAK SESUAI HARAPAN</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_Toc177136379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66</w:t>
        </w:r>
        <w:r w:rsidR="00A514D3" w:rsidRPr="00336FBF">
          <w:rPr>
            <w:rFonts w:ascii="Times New Roman" w:hAnsi="Times New Roman"/>
            <w:noProof/>
            <w:webHidden/>
            <w:sz w:val="24"/>
            <w:szCs w:val="24"/>
          </w:rPr>
          <w:fldChar w:fldCharType="end"/>
        </w:r>
      </w:hyperlink>
    </w:p>
    <w:p w14:paraId="50E4345C" w14:textId="376140A2"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80" w:history="1">
        <w:r w:rsidR="00A514D3" w:rsidRPr="00336FBF">
          <w:rPr>
            <w:rStyle w:val="Hyperlink"/>
            <w:rFonts w:ascii="Times New Roman" w:hAnsi="Times New Roman"/>
            <w:noProof/>
            <w:sz w:val="24"/>
            <w:szCs w:val="24"/>
          </w:rPr>
          <w:t>3.456.000 DETIK YANG BERHARGA</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_Toc177136380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69</w:t>
        </w:r>
        <w:r w:rsidR="00A514D3" w:rsidRPr="00336FBF">
          <w:rPr>
            <w:rFonts w:ascii="Times New Roman" w:hAnsi="Times New Roman"/>
            <w:noProof/>
            <w:webHidden/>
            <w:sz w:val="24"/>
            <w:szCs w:val="24"/>
          </w:rPr>
          <w:fldChar w:fldCharType="end"/>
        </w:r>
      </w:hyperlink>
    </w:p>
    <w:p w14:paraId="5DB986CF" w14:textId="7EA0DEC4"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81" w:history="1">
        <w:r w:rsidR="00A514D3" w:rsidRPr="00336FBF">
          <w:rPr>
            <w:rStyle w:val="Hyperlink"/>
            <w:rFonts w:ascii="Times New Roman" w:hAnsi="Times New Roman"/>
            <w:noProof/>
            <w:sz w:val="24"/>
            <w:szCs w:val="24"/>
          </w:rPr>
          <w:t>KEBIASAAN MASYARAKAT YANG TIDAK PERNAH LUNTUR OLEH ZAMAN</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_Toc177136381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72</w:t>
        </w:r>
        <w:r w:rsidR="00A514D3" w:rsidRPr="00336FBF">
          <w:rPr>
            <w:rFonts w:ascii="Times New Roman" w:hAnsi="Times New Roman"/>
            <w:noProof/>
            <w:webHidden/>
            <w:sz w:val="24"/>
            <w:szCs w:val="24"/>
          </w:rPr>
          <w:fldChar w:fldCharType="end"/>
        </w:r>
      </w:hyperlink>
    </w:p>
    <w:p w14:paraId="3175A7CA" w14:textId="170B6A4E"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82" w:history="1">
        <w:r w:rsidR="00A514D3" w:rsidRPr="00336FBF">
          <w:rPr>
            <w:rStyle w:val="Hyperlink"/>
            <w:rFonts w:ascii="Times New Roman" w:hAnsi="Times New Roman"/>
            <w:noProof/>
            <w:sz w:val="24"/>
            <w:szCs w:val="24"/>
          </w:rPr>
          <w:t>PENGALAMAN, KENANGAN, DAN KEBAIKAN</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_Toc177136382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75</w:t>
        </w:r>
        <w:r w:rsidR="00A514D3" w:rsidRPr="00336FBF">
          <w:rPr>
            <w:rFonts w:ascii="Times New Roman" w:hAnsi="Times New Roman"/>
            <w:noProof/>
            <w:webHidden/>
            <w:sz w:val="24"/>
            <w:szCs w:val="24"/>
          </w:rPr>
          <w:fldChar w:fldCharType="end"/>
        </w:r>
      </w:hyperlink>
    </w:p>
    <w:p w14:paraId="09B2BC24" w14:textId="2EFD56B3"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83" w:history="1">
        <w:r w:rsidR="00A514D3" w:rsidRPr="00336FBF">
          <w:rPr>
            <w:rStyle w:val="Hyperlink"/>
            <w:rFonts w:ascii="Times New Roman" w:hAnsi="Times New Roman"/>
            <w:noProof/>
            <w:sz w:val="24"/>
            <w:szCs w:val="24"/>
          </w:rPr>
          <w:t>PENGALAMAN KKN DI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_Toc177136383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78</w:t>
        </w:r>
        <w:r w:rsidR="00A514D3" w:rsidRPr="00336FBF">
          <w:rPr>
            <w:rFonts w:ascii="Times New Roman" w:hAnsi="Times New Roman"/>
            <w:noProof/>
            <w:webHidden/>
            <w:sz w:val="24"/>
            <w:szCs w:val="24"/>
          </w:rPr>
          <w:fldChar w:fldCharType="end"/>
        </w:r>
      </w:hyperlink>
    </w:p>
    <w:p w14:paraId="28E856B2" w14:textId="704A3D90"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84" w:history="1">
        <w:r w:rsidR="00A514D3" w:rsidRPr="00336FBF">
          <w:rPr>
            <w:rStyle w:val="Hyperlink"/>
            <w:rFonts w:ascii="Times New Roman" w:hAnsi="Times New Roman"/>
            <w:noProof/>
            <w:sz w:val="24"/>
            <w:szCs w:val="24"/>
          </w:rPr>
          <w:t>KISAH 40 HARI</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_Toc177136384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80</w:t>
        </w:r>
        <w:r w:rsidR="00A514D3" w:rsidRPr="00336FBF">
          <w:rPr>
            <w:rFonts w:ascii="Times New Roman" w:hAnsi="Times New Roman"/>
            <w:noProof/>
            <w:webHidden/>
            <w:sz w:val="24"/>
            <w:szCs w:val="24"/>
          </w:rPr>
          <w:fldChar w:fldCharType="end"/>
        </w:r>
      </w:hyperlink>
    </w:p>
    <w:p w14:paraId="7452A52E" w14:textId="148E079E"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85" w:history="1">
        <w:r w:rsidR="00A514D3" w:rsidRPr="00336FBF">
          <w:rPr>
            <w:rStyle w:val="Hyperlink"/>
            <w:rFonts w:ascii="Times New Roman" w:hAnsi="Times New Roman"/>
            <w:noProof/>
            <w:sz w:val="24"/>
            <w:szCs w:val="24"/>
          </w:rPr>
          <w:t>CERITA DI BALIK POSKO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_Toc177136385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85</w:t>
        </w:r>
        <w:r w:rsidR="00A514D3" w:rsidRPr="00336FBF">
          <w:rPr>
            <w:rFonts w:ascii="Times New Roman" w:hAnsi="Times New Roman"/>
            <w:noProof/>
            <w:webHidden/>
            <w:sz w:val="24"/>
            <w:szCs w:val="24"/>
          </w:rPr>
          <w:fldChar w:fldCharType="end"/>
        </w:r>
      </w:hyperlink>
    </w:p>
    <w:p w14:paraId="2197D098" w14:textId="16C9713D"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86" w:history="1">
        <w:r w:rsidR="00A514D3" w:rsidRPr="00336FBF">
          <w:rPr>
            <w:rStyle w:val="Hyperlink"/>
            <w:rFonts w:ascii="Times New Roman" w:hAnsi="Times New Roman"/>
            <w:noProof/>
            <w:sz w:val="24"/>
            <w:szCs w:val="24"/>
          </w:rPr>
          <w:t>KISAH KASIH KKN DIDESA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_Toc177136386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89</w:t>
        </w:r>
        <w:r w:rsidR="00A514D3" w:rsidRPr="00336FBF">
          <w:rPr>
            <w:rFonts w:ascii="Times New Roman" w:hAnsi="Times New Roman"/>
            <w:noProof/>
            <w:webHidden/>
            <w:sz w:val="24"/>
            <w:szCs w:val="24"/>
          </w:rPr>
          <w:fldChar w:fldCharType="end"/>
        </w:r>
      </w:hyperlink>
    </w:p>
    <w:p w14:paraId="582A2CDC" w14:textId="1BB79156"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87" w:history="1">
        <w:r w:rsidR="00A514D3" w:rsidRPr="00336FBF">
          <w:rPr>
            <w:rStyle w:val="Hyperlink"/>
            <w:rFonts w:ascii="Times New Roman" w:hAnsi="Times New Roman"/>
            <w:noProof/>
            <w:sz w:val="24"/>
            <w:szCs w:val="24"/>
          </w:rPr>
          <w:t>DARI TANTANGAN MENJADI KENANGAN: KKN DI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_Toc177136387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92</w:t>
        </w:r>
        <w:r w:rsidR="00A514D3" w:rsidRPr="00336FBF">
          <w:rPr>
            <w:rFonts w:ascii="Times New Roman" w:hAnsi="Times New Roman"/>
            <w:noProof/>
            <w:webHidden/>
            <w:sz w:val="24"/>
            <w:szCs w:val="24"/>
          </w:rPr>
          <w:fldChar w:fldCharType="end"/>
        </w:r>
      </w:hyperlink>
    </w:p>
    <w:p w14:paraId="6507E55D" w14:textId="3BEACD38"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88" w:history="1">
        <w:r w:rsidR="00A514D3" w:rsidRPr="00336FBF">
          <w:rPr>
            <w:rStyle w:val="Hyperlink"/>
            <w:rFonts w:ascii="Times New Roman" w:hAnsi="Times New Roman"/>
            <w:noProof/>
            <w:sz w:val="24"/>
            <w:szCs w:val="24"/>
          </w:rPr>
          <w:t>PERJALANAN 40 HARI DI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_Toc177136388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96</w:t>
        </w:r>
        <w:r w:rsidR="00A514D3" w:rsidRPr="00336FBF">
          <w:rPr>
            <w:rFonts w:ascii="Times New Roman" w:hAnsi="Times New Roman"/>
            <w:noProof/>
            <w:webHidden/>
            <w:sz w:val="24"/>
            <w:szCs w:val="24"/>
          </w:rPr>
          <w:fldChar w:fldCharType="end"/>
        </w:r>
      </w:hyperlink>
    </w:p>
    <w:p w14:paraId="7AF6FAC5" w14:textId="6E0176C8"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89" w:history="1">
        <w:r w:rsidR="00A514D3" w:rsidRPr="00336FBF">
          <w:rPr>
            <w:rStyle w:val="Hyperlink"/>
            <w:rFonts w:ascii="Times New Roman" w:hAnsi="Times New Roman"/>
            <w:noProof/>
            <w:sz w:val="24"/>
            <w:szCs w:val="24"/>
          </w:rPr>
          <w:t>MENJADI KOORDINATOR, ADALAH HAL TERKONYOL</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_Toc177136389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99</w:t>
        </w:r>
        <w:r w:rsidR="00A514D3" w:rsidRPr="00336FBF">
          <w:rPr>
            <w:rFonts w:ascii="Times New Roman" w:hAnsi="Times New Roman"/>
            <w:noProof/>
            <w:webHidden/>
            <w:sz w:val="24"/>
            <w:szCs w:val="24"/>
          </w:rPr>
          <w:fldChar w:fldCharType="end"/>
        </w:r>
      </w:hyperlink>
    </w:p>
    <w:p w14:paraId="6FFF5D89" w14:textId="568A56EE"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90" w:history="1">
        <w:r w:rsidR="00A514D3" w:rsidRPr="00336FBF">
          <w:rPr>
            <w:rStyle w:val="Hyperlink"/>
            <w:rFonts w:ascii="Times New Roman" w:hAnsi="Times New Roman"/>
            <w:i/>
            <w:iCs/>
            <w:noProof/>
            <w:sz w:val="24"/>
            <w:szCs w:val="24"/>
          </w:rPr>
          <w:t>FOND MEMORIES</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_Toc177136390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101</w:t>
        </w:r>
        <w:r w:rsidR="00A514D3" w:rsidRPr="00336FBF">
          <w:rPr>
            <w:rFonts w:ascii="Times New Roman" w:hAnsi="Times New Roman"/>
            <w:noProof/>
            <w:webHidden/>
            <w:sz w:val="24"/>
            <w:szCs w:val="24"/>
          </w:rPr>
          <w:fldChar w:fldCharType="end"/>
        </w:r>
      </w:hyperlink>
    </w:p>
    <w:p w14:paraId="32B44848" w14:textId="6C88BFDC"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91" w:history="1">
        <w:r w:rsidR="00A514D3" w:rsidRPr="00336FBF">
          <w:rPr>
            <w:rStyle w:val="Hyperlink"/>
            <w:rFonts w:ascii="Times New Roman" w:hAnsi="Times New Roman"/>
            <w:noProof/>
            <w:sz w:val="24"/>
            <w:szCs w:val="24"/>
          </w:rPr>
          <w:t>MENGASAH KETERAMPILAN DIGITAL MELALUI PENGALAMAN KKN: DARI KERAGUAN HINGGA KEMAJUAN</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_Toc177136391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104</w:t>
        </w:r>
        <w:r w:rsidR="00A514D3" w:rsidRPr="00336FBF">
          <w:rPr>
            <w:rFonts w:ascii="Times New Roman" w:hAnsi="Times New Roman"/>
            <w:noProof/>
            <w:webHidden/>
            <w:sz w:val="24"/>
            <w:szCs w:val="24"/>
          </w:rPr>
          <w:fldChar w:fldCharType="end"/>
        </w:r>
      </w:hyperlink>
    </w:p>
    <w:p w14:paraId="4945C135" w14:textId="77F06F3B"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92" w:history="1">
        <w:r w:rsidR="00A514D3" w:rsidRPr="00336FBF">
          <w:rPr>
            <w:rStyle w:val="Hyperlink"/>
            <w:rFonts w:ascii="Times New Roman" w:hAnsi="Times New Roman"/>
            <w:noProof/>
            <w:sz w:val="24"/>
            <w:szCs w:val="24"/>
          </w:rPr>
          <w:t>TERASA SEKILAS, TETAPI MEMBEKAS : 40 HARI KKN DI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_Toc177136392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107</w:t>
        </w:r>
        <w:r w:rsidR="00A514D3" w:rsidRPr="00336FBF">
          <w:rPr>
            <w:rFonts w:ascii="Times New Roman" w:hAnsi="Times New Roman"/>
            <w:noProof/>
            <w:webHidden/>
            <w:sz w:val="24"/>
            <w:szCs w:val="24"/>
          </w:rPr>
          <w:fldChar w:fldCharType="end"/>
        </w:r>
      </w:hyperlink>
    </w:p>
    <w:p w14:paraId="1411D9EF" w14:textId="3025909D"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93" w:history="1">
        <w:r w:rsidR="00A514D3" w:rsidRPr="00336FBF">
          <w:rPr>
            <w:rStyle w:val="Hyperlink"/>
            <w:rFonts w:ascii="Times New Roman" w:hAnsi="Times New Roman"/>
            <w:noProof/>
            <w:sz w:val="24"/>
            <w:szCs w:val="24"/>
          </w:rPr>
          <w:t>MENEMUKAN ILMU DILUAR ZONA NYAMAN DI DESA NGENTRONG TRENGGALEK</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_Toc177136393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110</w:t>
        </w:r>
        <w:r w:rsidR="00A514D3" w:rsidRPr="00336FBF">
          <w:rPr>
            <w:rFonts w:ascii="Times New Roman" w:hAnsi="Times New Roman"/>
            <w:noProof/>
            <w:webHidden/>
            <w:sz w:val="24"/>
            <w:szCs w:val="24"/>
          </w:rPr>
          <w:fldChar w:fldCharType="end"/>
        </w:r>
      </w:hyperlink>
    </w:p>
    <w:p w14:paraId="0BE26AD6" w14:textId="54C70651"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94" w:history="1">
        <w:r w:rsidR="00A514D3" w:rsidRPr="00336FBF">
          <w:rPr>
            <w:rStyle w:val="Hyperlink"/>
            <w:rFonts w:ascii="Times New Roman" w:hAnsi="Times New Roman"/>
            <w:noProof/>
            <w:sz w:val="24"/>
            <w:szCs w:val="24"/>
            <w:lang w:val="id-ID"/>
          </w:rPr>
          <w:t xml:space="preserve">WAKTU </w:t>
        </w:r>
        <w:r w:rsidR="005756A7">
          <w:rPr>
            <w:rStyle w:val="Hyperlink"/>
            <w:rFonts w:ascii="Times New Roman" w:hAnsi="Times New Roman"/>
            <w:noProof/>
            <w:sz w:val="24"/>
            <w:szCs w:val="24"/>
            <w:lang w:val="id-ID"/>
          </w:rPr>
          <w:t xml:space="preserve"> </w:t>
        </w:r>
        <w:r w:rsidR="00A514D3" w:rsidRPr="00336FBF">
          <w:rPr>
            <w:rStyle w:val="Hyperlink"/>
            <w:rFonts w:ascii="Times New Roman" w:hAnsi="Times New Roman"/>
            <w:noProof/>
            <w:sz w:val="24"/>
            <w:szCs w:val="24"/>
            <w:lang w:val="id-ID"/>
          </w:rPr>
          <w:t>YANG</w:t>
        </w:r>
        <w:r w:rsidR="005756A7">
          <w:rPr>
            <w:rStyle w:val="Hyperlink"/>
            <w:rFonts w:ascii="Times New Roman" w:hAnsi="Times New Roman"/>
            <w:noProof/>
            <w:sz w:val="24"/>
            <w:szCs w:val="24"/>
            <w:lang w:val="id-ID"/>
          </w:rPr>
          <w:t xml:space="preserve"> </w:t>
        </w:r>
        <w:r w:rsidR="00A514D3" w:rsidRPr="00336FBF">
          <w:rPr>
            <w:rStyle w:val="Hyperlink"/>
            <w:rFonts w:ascii="Times New Roman" w:hAnsi="Times New Roman"/>
            <w:noProof/>
            <w:sz w:val="24"/>
            <w:szCs w:val="24"/>
            <w:lang w:val="id-ID"/>
          </w:rPr>
          <w:t xml:space="preserve"> </w:t>
        </w:r>
        <w:r w:rsidR="005756A7">
          <w:rPr>
            <w:rStyle w:val="Hyperlink"/>
            <w:rFonts w:ascii="Times New Roman" w:hAnsi="Times New Roman"/>
            <w:noProof/>
            <w:sz w:val="24"/>
            <w:szCs w:val="24"/>
            <w:lang w:val="id-ID"/>
          </w:rPr>
          <w:t xml:space="preserve"> </w:t>
        </w:r>
        <w:r w:rsidR="00A514D3" w:rsidRPr="00336FBF">
          <w:rPr>
            <w:rStyle w:val="Hyperlink"/>
            <w:rFonts w:ascii="Times New Roman" w:hAnsi="Times New Roman"/>
            <w:noProof/>
            <w:sz w:val="24"/>
            <w:szCs w:val="24"/>
            <w:lang w:val="id-ID"/>
          </w:rPr>
          <w:t xml:space="preserve">SINGKAT </w:t>
        </w:r>
        <w:r w:rsidR="005756A7">
          <w:rPr>
            <w:rStyle w:val="Hyperlink"/>
            <w:rFonts w:ascii="Times New Roman" w:hAnsi="Times New Roman"/>
            <w:noProof/>
            <w:sz w:val="24"/>
            <w:szCs w:val="24"/>
            <w:lang w:val="id-ID"/>
          </w:rPr>
          <w:t xml:space="preserve"> </w:t>
        </w:r>
        <w:r w:rsidR="00A514D3" w:rsidRPr="00336FBF">
          <w:rPr>
            <w:rStyle w:val="Hyperlink"/>
            <w:rFonts w:ascii="Times New Roman" w:hAnsi="Times New Roman"/>
            <w:noProof/>
            <w:sz w:val="24"/>
            <w:szCs w:val="24"/>
            <w:lang w:val="id-ID"/>
          </w:rPr>
          <w:t>MEMBAWA</w:t>
        </w:r>
        <w:r w:rsidR="005756A7">
          <w:rPr>
            <w:rStyle w:val="Hyperlink"/>
            <w:rFonts w:ascii="Times New Roman" w:hAnsi="Times New Roman"/>
            <w:noProof/>
            <w:sz w:val="24"/>
            <w:szCs w:val="24"/>
            <w:lang w:val="id-ID"/>
          </w:rPr>
          <w:t xml:space="preserve"> </w:t>
        </w:r>
        <w:r w:rsidR="00A514D3" w:rsidRPr="00336FBF">
          <w:rPr>
            <w:rStyle w:val="Hyperlink"/>
            <w:rFonts w:ascii="Times New Roman" w:hAnsi="Times New Roman"/>
            <w:noProof/>
            <w:sz w:val="24"/>
            <w:szCs w:val="24"/>
            <w:lang w:val="id-ID"/>
          </w:rPr>
          <w:t xml:space="preserve"> KENANGAN </w:t>
        </w:r>
        <w:r w:rsidR="005756A7">
          <w:rPr>
            <w:rStyle w:val="Hyperlink"/>
            <w:rFonts w:ascii="Times New Roman" w:hAnsi="Times New Roman"/>
            <w:noProof/>
            <w:sz w:val="24"/>
            <w:szCs w:val="24"/>
            <w:lang w:val="id-ID"/>
          </w:rPr>
          <w:t xml:space="preserve"> </w:t>
        </w:r>
        <w:r w:rsidR="00A514D3" w:rsidRPr="00336FBF">
          <w:rPr>
            <w:rStyle w:val="Hyperlink"/>
            <w:rFonts w:ascii="Times New Roman" w:hAnsi="Times New Roman"/>
            <w:noProof/>
            <w:sz w:val="24"/>
            <w:szCs w:val="24"/>
            <w:lang w:val="id-ID"/>
          </w:rPr>
          <w:t>YANG HEBAT</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_Toc177136394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115</w:t>
        </w:r>
        <w:r w:rsidR="00A514D3" w:rsidRPr="00336FBF">
          <w:rPr>
            <w:rFonts w:ascii="Times New Roman" w:hAnsi="Times New Roman"/>
            <w:noProof/>
            <w:webHidden/>
            <w:sz w:val="24"/>
            <w:szCs w:val="24"/>
          </w:rPr>
          <w:fldChar w:fldCharType="end"/>
        </w:r>
      </w:hyperlink>
    </w:p>
    <w:p w14:paraId="08295263" w14:textId="226201C4" w:rsidR="00A514D3" w:rsidRDefault="00125003" w:rsidP="00336FBF">
      <w:pPr>
        <w:pStyle w:val="TOC1"/>
        <w:spacing w:before="0" w:after="0" w:line="360" w:lineRule="auto"/>
        <w:ind w:left="426"/>
        <w:rPr>
          <w:rFonts w:ascii="Times New Roman" w:hAnsi="Times New Roman"/>
          <w:noProof/>
          <w:kern w:val="2"/>
          <w:sz w:val="24"/>
          <w:szCs w:val="24"/>
          <w:lang w:val="en-ID" w:eastAsia="en-ID"/>
        </w:rPr>
      </w:pPr>
      <w:hyperlink w:anchor="_Toc177136395" w:history="1">
        <w:r w:rsidR="00A514D3" w:rsidRPr="00336FBF">
          <w:rPr>
            <w:rStyle w:val="Hyperlink"/>
            <w:rFonts w:ascii="Times New Roman" w:hAnsi="Times New Roman"/>
            <w:noProof/>
            <w:sz w:val="24"/>
            <w:szCs w:val="24"/>
          </w:rPr>
          <w:t>PART 1 DESA NGENTRONG</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_Toc177136395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118</w:t>
        </w:r>
        <w:r w:rsidR="00A514D3" w:rsidRPr="00336FBF">
          <w:rPr>
            <w:rFonts w:ascii="Times New Roman" w:hAnsi="Times New Roman"/>
            <w:noProof/>
            <w:webHidden/>
            <w:sz w:val="24"/>
            <w:szCs w:val="24"/>
          </w:rPr>
          <w:fldChar w:fldCharType="end"/>
        </w:r>
      </w:hyperlink>
    </w:p>
    <w:p w14:paraId="344A4DBF" w14:textId="52972331" w:rsidR="00A514D3" w:rsidRDefault="00125003" w:rsidP="00336FBF">
      <w:pPr>
        <w:pStyle w:val="TOC1"/>
        <w:spacing w:before="0" w:after="0" w:line="360" w:lineRule="auto"/>
        <w:ind w:left="426"/>
        <w:rPr>
          <w:noProof/>
          <w:kern w:val="2"/>
          <w:lang w:val="en-ID" w:eastAsia="en-ID"/>
        </w:rPr>
      </w:pPr>
      <w:hyperlink w:anchor="_Toc177136396" w:history="1">
        <w:r w:rsidR="00A514D3" w:rsidRPr="00336FBF">
          <w:rPr>
            <w:rStyle w:val="Hyperlink"/>
            <w:rFonts w:ascii="Times New Roman" w:hAnsi="Times New Roman"/>
            <w:noProof/>
            <w:sz w:val="24"/>
            <w:szCs w:val="24"/>
          </w:rPr>
          <w:t>3.456.000 DETIK YANG BERWARNA</w:t>
        </w:r>
        <w:r w:rsidR="00A514D3" w:rsidRPr="00336FBF">
          <w:rPr>
            <w:rFonts w:ascii="Times New Roman" w:hAnsi="Times New Roman"/>
            <w:noProof/>
            <w:webHidden/>
            <w:sz w:val="24"/>
            <w:szCs w:val="24"/>
          </w:rPr>
          <w:tab/>
        </w:r>
        <w:r w:rsidR="00A514D3" w:rsidRPr="00336FBF">
          <w:rPr>
            <w:rFonts w:ascii="Times New Roman" w:hAnsi="Times New Roman"/>
            <w:noProof/>
            <w:webHidden/>
            <w:sz w:val="24"/>
            <w:szCs w:val="24"/>
          </w:rPr>
          <w:fldChar w:fldCharType="begin"/>
        </w:r>
        <w:r w:rsidR="00A514D3" w:rsidRPr="00336FBF">
          <w:rPr>
            <w:rFonts w:ascii="Times New Roman" w:hAnsi="Times New Roman"/>
            <w:noProof/>
            <w:webHidden/>
            <w:sz w:val="24"/>
            <w:szCs w:val="24"/>
          </w:rPr>
          <w:instrText xml:space="preserve"> PAGEREF _Toc177136396 \h </w:instrText>
        </w:r>
        <w:r w:rsidR="00A514D3" w:rsidRPr="00336FBF">
          <w:rPr>
            <w:rFonts w:ascii="Times New Roman" w:hAnsi="Times New Roman"/>
            <w:noProof/>
            <w:webHidden/>
            <w:sz w:val="24"/>
            <w:szCs w:val="24"/>
          </w:rPr>
        </w:r>
        <w:r w:rsidR="00A514D3" w:rsidRPr="00336FBF">
          <w:rPr>
            <w:rFonts w:ascii="Times New Roman" w:hAnsi="Times New Roman"/>
            <w:noProof/>
            <w:webHidden/>
            <w:sz w:val="24"/>
            <w:szCs w:val="24"/>
          </w:rPr>
          <w:fldChar w:fldCharType="separate"/>
        </w:r>
        <w:r w:rsidR="007B3D5D">
          <w:rPr>
            <w:rFonts w:ascii="Times New Roman" w:hAnsi="Times New Roman"/>
            <w:noProof/>
            <w:webHidden/>
            <w:sz w:val="24"/>
            <w:szCs w:val="24"/>
          </w:rPr>
          <w:t>120</w:t>
        </w:r>
        <w:r w:rsidR="00A514D3" w:rsidRPr="00336FBF">
          <w:rPr>
            <w:rFonts w:ascii="Times New Roman" w:hAnsi="Times New Roman"/>
            <w:noProof/>
            <w:webHidden/>
            <w:sz w:val="24"/>
            <w:szCs w:val="24"/>
          </w:rPr>
          <w:fldChar w:fldCharType="end"/>
        </w:r>
      </w:hyperlink>
    </w:p>
    <w:p w14:paraId="3BB3477E" w14:textId="2195718E" w:rsidR="00BB4306" w:rsidRDefault="003A4404" w:rsidP="008E0880">
      <w:pPr>
        <w:sectPr w:rsidR="00BB4306" w:rsidSect="00C77DB3">
          <w:footerReference w:type="default" r:id="rId13"/>
          <w:pgSz w:w="11906" w:h="16838" w:code="9"/>
          <w:pgMar w:top="2268" w:right="1701" w:bottom="1701" w:left="2268" w:header="720" w:footer="720" w:gutter="0"/>
          <w:pgNumType w:fmt="lowerRoman"/>
          <w:cols w:space="720"/>
          <w:docGrid w:linePitch="360"/>
        </w:sectPr>
      </w:pPr>
      <w:r w:rsidRPr="00BB4306">
        <w:rPr>
          <w:noProof/>
        </w:rPr>
        <w:fldChar w:fldCharType="end"/>
      </w:r>
    </w:p>
    <w:p w14:paraId="70E4ECC4" w14:textId="001E84EC" w:rsidR="00DD7DE9" w:rsidRPr="00CA3CA2" w:rsidRDefault="008E0880" w:rsidP="00BB4306">
      <w:pPr>
        <w:pStyle w:val="Heading1"/>
      </w:pPr>
      <w:bookmarkStart w:id="7" w:name="_Toc177136356"/>
      <w:r w:rsidRPr="00CA3CA2">
        <w:lastRenderedPageBreak/>
        <w:t>NAPAK TILAS KERINDUAN</w:t>
      </w:r>
      <w:bookmarkEnd w:id="7"/>
    </w:p>
    <w:p w14:paraId="195C0F7F" w14:textId="68FA4D68" w:rsidR="00DD7DE9" w:rsidRPr="00CA3CA2" w:rsidRDefault="008E0880" w:rsidP="00893006">
      <w:pPr>
        <w:spacing w:line="360" w:lineRule="auto"/>
        <w:jc w:val="center"/>
        <w:rPr>
          <w:rFonts w:ascii="Times New Roman" w:hAnsi="Times New Roman"/>
          <w:sz w:val="24"/>
          <w:szCs w:val="24"/>
        </w:rPr>
      </w:pPr>
      <w:r w:rsidRPr="00CA3CA2">
        <w:rPr>
          <w:rFonts w:ascii="Times New Roman" w:hAnsi="Times New Roman"/>
          <w:sz w:val="24"/>
          <w:szCs w:val="24"/>
        </w:rPr>
        <w:t>Oleh Abdul Mujib Amkan</w:t>
      </w:r>
    </w:p>
    <w:p w14:paraId="4826B359" w14:textId="77777777" w:rsidR="00971F06" w:rsidRDefault="008E0880" w:rsidP="00893006">
      <w:pPr>
        <w:spacing w:after="0" w:line="360" w:lineRule="auto"/>
        <w:ind w:firstLine="720"/>
        <w:jc w:val="both"/>
        <w:rPr>
          <w:rFonts w:ascii="Times New Roman" w:hAnsi="Times New Roman"/>
          <w:sz w:val="24"/>
          <w:szCs w:val="24"/>
        </w:rPr>
      </w:pPr>
      <w:r w:rsidRPr="00CA3CA2">
        <w:rPr>
          <w:rFonts w:ascii="Times New Roman" w:hAnsi="Times New Roman"/>
          <w:sz w:val="24"/>
          <w:szCs w:val="24"/>
        </w:rPr>
        <w:t>Manusia adalah makhluk yang kompleks dan komplikatif. Mereka sering berbicara tentang pentingnya kebersamaan dan kekompakan, namun di balik itu, terdapat kekhawatiran mendalam terhadap isolasi dan penolakan dari kelompok sosial. Kebutuhan untuk diakui dan diterima sering kali mendorong individu untuk menyesuaikan diri dengan keadaan yang ada, bahkan jika itu berarti menekan keinginan dan pandangan pribadi. Sebagai makhluk sosial, manusia terkadang merasa tertekan jika disisihkan dari lingkungan sosial mereka dan khawatir jika mereka dicampakkan. Dalam banyak kasus, perspektif sosial sering kali lebih mendominasi dibandingkan dengan perspektif pribadi. Meskipun terdapat berbagai kekhawatiran dan kontradiksi, pada akhirnya, kita tetaplah manusia dengan segala keunikannya.</w:t>
      </w:r>
    </w:p>
    <w:p w14:paraId="2E36AF59" w14:textId="77777777" w:rsidR="00971F06" w:rsidRDefault="008E0880" w:rsidP="00893006">
      <w:pPr>
        <w:spacing w:after="0" w:line="360" w:lineRule="auto"/>
        <w:ind w:firstLine="720"/>
        <w:jc w:val="both"/>
        <w:rPr>
          <w:rFonts w:ascii="Times New Roman" w:hAnsi="Times New Roman"/>
          <w:sz w:val="24"/>
          <w:szCs w:val="24"/>
        </w:rPr>
      </w:pPr>
      <w:r w:rsidRPr="00CA3CA2">
        <w:rPr>
          <w:rFonts w:ascii="Times New Roman" w:hAnsi="Times New Roman"/>
          <w:sz w:val="24"/>
          <w:szCs w:val="24"/>
        </w:rPr>
        <w:t>Dalam konteks Kuliah Kerja Nyata (KKN) kali ini, yang mengangkat tema “Pemberdayaan Masyarakat Multi Sektoral Berbasis Literasi Digital,” Program ini disebar ke tiga kecamatan dan dua kabupaten, termasuk kecamatan Gondang Tulungagung, Karangan, dan desa Ngentrong di Kecamatan Karangan, Trenggalek, yang menjadi tempat penempatan saya.</w:t>
      </w:r>
    </w:p>
    <w:p w14:paraId="0F4209FB" w14:textId="77777777" w:rsidR="00971F06" w:rsidRDefault="008E0880" w:rsidP="00893006">
      <w:pPr>
        <w:spacing w:after="0" w:line="360" w:lineRule="auto"/>
        <w:ind w:firstLine="720"/>
        <w:jc w:val="both"/>
        <w:rPr>
          <w:rFonts w:ascii="Times New Roman" w:hAnsi="Times New Roman"/>
          <w:sz w:val="24"/>
          <w:szCs w:val="24"/>
        </w:rPr>
      </w:pPr>
      <w:r w:rsidRPr="00CA3CA2">
        <w:rPr>
          <w:rFonts w:ascii="Times New Roman" w:hAnsi="Times New Roman"/>
          <w:sz w:val="24"/>
          <w:szCs w:val="24"/>
        </w:rPr>
        <w:t>Secara geografis, desa Ngentrong terletak di dataran rendah dan dikelilingi perbukitan dengan mayoritas warganya berprofesi sebagai petani. Dalam situasi ini, saya Abdul Mujib Amkan ditunjuk sebagai wakil Koordinator Desa (wakordes) oleh 41 mahasiswa KKN , ya sebetulnya lebih tepatnya tinggal wakil Koordinator Desa yang masih kosong didalam list WhatsApp grup kkn. Meskipun awalnya saya tidak terlalu merasakan beban dari peran tersebut, peran sebagai Wakordes yang pada dasarnya adalah posisi kepemimpinan yang bertanggung jawab atas eksekusi tugas membuat saya mulai merasakan dinamika yang lebih kompleks saat berinteraksi dengan teman-teman dan masyarakat setempat.</w:t>
      </w:r>
    </w:p>
    <w:p w14:paraId="6268A39C" w14:textId="77777777" w:rsidR="00971F06" w:rsidRDefault="008E0880" w:rsidP="00893006">
      <w:pPr>
        <w:spacing w:after="0" w:line="360" w:lineRule="auto"/>
        <w:ind w:firstLine="720"/>
        <w:jc w:val="both"/>
        <w:rPr>
          <w:rFonts w:ascii="Times New Roman" w:hAnsi="Times New Roman"/>
          <w:sz w:val="24"/>
          <w:szCs w:val="24"/>
        </w:rPr>
      </w:pPr>
      <w:r w:rsidRPr="00CA3CA2">
        <w:rPr>
          <w:rFonts w:ascii="Times New Roman" w:hAnsi="Times New Roman"/>
          <w:sz w:val="24"/>
          <w:szCs w:val="24"/>
        </w:rPr>
        <w:t xml:space="preserve">Saat pertama kali bertemu dengan rekan-rekan KKN di salah satu angkringan di Tulungagung, saya mengamati bahwa mereka tampak tegang dan mungkin merasa cemas tentang berbagai kemungkinan yang akan dihadapi. </w:t>
      </w:r>
      <w:r w:rsidRPr="00CA3CA2">
        <w:rPr>
          <w:rFonts w:ascii="Times New Roman" w:hAnsi="Times New Roman"/>
          <w:sz w:val="24"/>
          <w:szCs w:val="24"/>
        </w:rPr>
        <w:lastRenderedPageBreak/>
        <w:t>Kecemasan ini merupakan bagian dari dinamika sosial awal yang umum terjadi dalam situasi baru, di mana individu harus menyesuaikan diri dengan lingkungan yang belum familiar dan membangun hubungan dengan orang-orang yang baru dikenalnya.</w:t>
      </w:r>
    </w:p>
    <w:p w14:paraId="46F9752F" w14:textId="77777777" w:rsidR="00971F06" w:rsidRDefault="008E0880" w:rsidP="00893006">
      <w:pPr>
        <w:spacing w:after="0" w:line="360" w:lineRule="auto"/>
        <w:ind w:firstLine="720"/>
        <w:jc w:val="both"/>
        <w:rPr>
          <w:rFonts w:ascii="Times New Roman" w:hAnsi="Times New Roman"/>
          <w:sz w:val="24"/>
          <w:szCs w:val="24"/>
        </w:rPr>
      </w:pPr>
      <w:r w:rsidRPr="00CA3CA2">
        <w:rPr>
          <w:rFonts w:ascii="Times New Roman" w:hAnsi="Times New Roman"/>
          <w:sz w:val="24"/>
          <w:szCs w:val="24"/>
        </w:rPr>
        <w:t>Pada 18 Juli 2024, kami memulai perjalanan ke desa Ngentrong dengan menaiki sepeda motor dan barang bawaan yang diangkut menggunakan truk. Pada 23 Juli, kami mengadakan pembukaan resmi di Balai Desa Ngentrong, yang dihadiri oleh Bapak Kades, BPD, perangkat desa, dan masyarakat sekitar. Momen ini menandai awal dari berbagai interaksi sosial yang akan terjadi antara mahasiswa KKN, masyarakat desa, dan anggota tim KKN itu sendiri.</w:t>
      </w:r>
    </w:p>
    <w:p w14:paraId="371C61BF" w14:textId="77777777" w:rsidR="00971F06" w:rsidRDefault="008E0880" w:rsidP="00893006">
      <w:pPr>
        <w:spacing w:after="0" w:line="360" w:lineRule="auto"/>
        <w:ind w:firstLine="720"/>
        <w:jc w:val="both"/>
        <w:rPr>
          <w:rFonts w:ascii="Times New Roman" w:hAnsi="Times New Roman"/>
          <w:sz w:val="24"/>
          <w:szCs w:val="24"/>
        </w:rPr>
      </w:pPr>
      <w:r w:rsidRPr="00CA3CA2">
        <w:rPr>
          <w:rFonts w:ascii="Times New Roman" w:hAnsi="Times New Roman"/>
          <w:sz w:val="24"/>
          <w:szCs w:val="24"/>
        </w:rPr>
        <w:t>Dalam konteks KKN di desa Ngentrong, Hal yang Ingin saya angkat bukanlah tentang Proker ataupun yang formalitas, tetapi tentang Dinamika Sosial, karena dalam Dinamika sosial yang terjadi mencerminkan bagaimana individu dari latar belakang yang berbeda berinteraksi dan beradaptasi dalam lingkungan baru. Setiap orang membawa pola dan sudut pandang mereka sendiri dalam berinteraksi, yang sering kali dipengaruhi oleh latar belakang budaya, pengalaman pribadi, dan ekspektasi yang ada. Hal ini menciptakan suatu lingkungan di mana individu harus belajar untuk memahami dan menghargai perbedaan, sambil bekerja bersama untuk mencapai tujuan bersama.</w:t>
      </w:r>
    </w:p>
    <w:p w14:paraId="45D25305" w14:textId="77777777" w:rsidR="00971F06" w:rsidRDefault="008E0880" w:rsidP="00893006">
      <w:pPr>
        <w:spacing w:after="0" w:line="360" w:lineRule="auto"/>
        <w:ind w:firstLine="720"/>
        <w:jc w:val="both"/>
        <w:rPr>
          <w:rFonts w:ascii="Times New Roman" w:hAnsi="Times New Roman"/>
          <w:sz w:val="24"/>
          <w:szCs w:val="24"/>
        </w:rPr>
      </w:pPr>
      <w:r w:rsidRPr="00CA3CA2">
        <w:rPr>
          <w:rFonts w:ascii="Times New Roman" w:hAnsi="Times New Roman"/>
          <w:sz w:val="24"/>
          <w:szCs w:val="24"/>
        </w:rPr>
        <w:t>Dinamika sosial ini juga terlihat dalam cara masyarakat desa merespons kehadiran mahasiswa KKN dan kegiatan yang kami lakukan. Interaksi kami dengan masyarakat desa, termasuk bagaimana kami menyesuaikan diri dengan norma dan kebiasaan masyarakat, serta bagaimana masyarakat merespons kehadiran kami, menjadi bagian penting dari pengalaman ini. Proses adaptasi ini memerlukan pemahaman yang mendalam tentang konteks sosial lokal dan keterampilan dalam berkomunikasi dan berkolaborasi dengan berbagai pihak.</w:t>
      </w:r>
    </w:p>
    <w:p w14:paraId="7E09E6C6" w14:textId="77777777" w:rsidR="00971F06" w:rsidRDefault="008E0880" w:rsidP="00893006">
      <w:pPr>
        <w:spacing w:after="0" w:line="360" w:lineRule="auto"/>
        <w:ind w:firstLine="720"/>
        <w:jc w:val="both"/>
        <w:rPr>
          <w:rFonts w:ascii="Times New Roman" w:hAnsi="Times New Roman"/>
          <w:sz w:val="24"/>
          <w:szCs w:val="24"/>
        </w:rPr>
      </w:pPr>
      <w:r w:rsidRPr="00CA3CA2">
        <w:rPr>
          <w:rFonts w:ascii="Times New Roman" w:hAnsi="Times New Roman"/>
          <w:sz w:val="24"/>
          <w:szCs w:val="24"/>
        </w:rPr>
        <w:t xml:space="preserve">Tidak hanya itu, dinamika sosial yang terjadi di dalam internal klompok kkn itu sendiri menjadi hal yang sangat lumrah adanya, bagaimanapun ini adalan contoh hidup didalam masyarakat kecil dengan latar belakang yang berbeda- beda pada mahasiswa itu sendiri, namun selagi setiap individu bisa memiliki rasa kepercayaan diri dan toleransi yang tinggi  bukan tidak mungkin badai akan </w:t>
      </w:r>
      <w:r w:rsidRPr="00CA3CA2">
        <w:rPr>
          <w:rFonts w:ascii="Times New Roman" w:hAnsi="Times New Roman"/>
          <w:sz w:val="24"/>
          <w:szCs w:val="24"/>
        </w:rPr>
        <w:lastRenderedPageBreak/>
        <w:t>berlalu, memang benar hidup dimasyarakat itu tidak gampang dengan berbagai paradigma didalamnya namun saya sangat bersyukur dengan adanya kkn ini dapat merubah manset kami begitupun pola pikir yang lebih dewasa.</w:t>
      </w:r>
    </w:p>
    <w:p w14:paraId="547AF72D" w14:textId="78C6CF41" w:rsidR="00DD7DE9" w:rsidRPr="00CA3CA2" w:rsidRDefault="008E0880" w:rsidP="00893006">
      <w:pPr>
        <w:spacing w:after="0" w:line="360" w:lineRule="auto"/>
        <w:ind w:firstLine="720"/>
        <w:jc w:val="both"/>
        <w:rPr>
          <w:rFonts w:ascii="Times New Roman" w:hAnsi="Times New Roman"/>
          <w:sz w:val="24"/>
          <w:szCs w:val="24"/>
        </w:rPr>
      </w:pPr>
      <w:r w:rsidRPr="00CA3CA2">
        <w:rPr>
          <w:rFonts w:ascii="Times New Roman" w:hAnsi="Times New Roman"/>
          <w:sz w:val="24"/>
          <w:szCs w:val="24"/>
        </w:rPr>
        <w:t>Dalam kesimpulannya, essai tentang dinamika sosial dalam KKN di desa Ngentrong menunjukkan betapa pentingnya memahami berbagai perspektif dan pola interaksi dalam konteks sosial. Pengalaman ini tidak hanya memperkaya pemahaman kita tentang bagaimana individu berfungsi dalam kelompok dan masyarakat, tetapi juga menggambarkan bagaimana tantangan sosial dapat dihadapi melalui adaptasi, empati, dan kerja sama. Dinamika sosial ini, dengan segala kompleksitasnya, memberikan pelajaran berharga tentang bagaimana manusia dapat berinteraksi dan beradaptasi di tengah perubahan dan perbedaan, sambil tetap mempertahankan keunikan dan identitas mereka masing-masing.</w:t>
      </w:r>
    </w:p>
    <w:p w14:paraId="0C69525E" w14:textId="0D1C8647" w:rsidR="00971F06" w:rsidRDefault="008E0880" w:rsidP="00893006">
      <w:pPr>
        <w:spacing w:after="0" w:line="360" w:lineRule="auto"/>
        <w:jc w:val="both"/>
        <w:rPr>
          <w:rFonts w:ascii="Times New Roman" w:hAnsi="Times New Roman"/>
          <w:sz w:val="24"/>
          <w:szCs w:val="24"/>
        </w:rPr>
      </w:pPr>
      <w:r w:rsidRPr="00CA3CA2">
        <w:rPr>
          <w:rFonts w:ascii="Times New Roman" w:hAnsi="Times New Roman"/>
          <w:sz w:val="24"/>
          <w:szCs w:val="24"/>
        </w:rPr>
        <w:t>Wassalam.</w:t>
      </w:r>
    </w:p>
    <w:p w14:paraId="3D0F8DBE" w14:textId="6F473FED" w:rsidR="00971F06" w:rsidRPr="00971F06" w:rsidRDefault="00971F06" w:rsidP="00893006">
      <w:pPr>
        <w:pStyle w:val="Heading1"/>
        <w:spacing w:before="0" w:after="0" w:line="360" w:lineRule="auto"/>
      </w:pPr>
      <w:r>
        <w:rPr>
          <w:sz w:val="24"/>
          <w:szCs w:val="24"/>
        </w:rPr>
        <w:br w:type="page"/>
      </w:r>
      <w:bookmarkStart w:id="8" w:name="_Toc177136357"/>
      <w:r w:rsidR="00B01D79" w:rsidRPr="00971F06">
        <w:lastRenderedPageBreak/>
        <w:t>SUATU KETIKA DI DESA NGENTRONG</w:t>
      </w:r>
      <w:bookmarkEnd w:id="8"/>
    </w:p>
    <w:p w14:paraId="18BD8F03" w14:textId="655109B7" w:rsidR="00971F06" w:rsidRDefault="00971F06" w:rsidP="00893006">
      <w:pPr>
        <w:spacing w:line="360" w:lineRule="auto"/>
        <w:jc w:val="center"/>
        <w:rPr>
          <w:rFonts w:ascii="Times New Roman" w:hAnsi="Times New Roman"/>
          <w:sz w:val="24"/>
          <w:szCs w:val="24"/>
          <w:lang w:val="en-ID"/>
        </w:rPr>
      </w:pPr>
      <w:r>
        <w:rPr>
          <w:rFonts w:ascii="Times New Roman" w:hAnsi="Times New Roman"/>
          <w:sz w:val="24"/>
          <w:szCs w:val="24"/>
          <w:lang w:val="en-ID"/>
        </w:rPr>
        <w:t>Oleh Afridha Ahrul Winata</w:t>
      </w:r>
    </w:p>
    <w:p w14:paraId="2641D338" w14:textId="77777777" w:rsidR="00971F06" w:rsidRDefault="00971F06" w:rsidP="00893006">
      <w:pPr>
        <w:spacing w:after="0" w:line="360" w:lineRule="auto"/>
        <w:ind w:firstLine="720"/>
        <w:jc w:val="both"/>
        <w:rPr>
          <w:rFonts w:ascii="Times New Roman" w:hAnsi="Times New Roman"/>
          <w:sz w:val="24"/>
          <w:szCs w:val="24"/>
          <w:lang w:val="en-ID"/>
        </w:rPr>
      </w:pPr>
      <w:r>
        <w:rPr>
          <w:rFonts w:ascii="Times New Roman" w:hAnsi="Times New Roman"/>
          <w:sz w:val="24"/>
          <w:szCs w:val="24"/>
          <w:lang w:val="en-ID"/>
        </w:rPr>
        <w:t xml:space="preserve">Ini dimulai sejak pengumuman kkn gelombang 2 UINSATU. dikarenakan saya tidak kebagian kuota diKKN gelombang 1 akhirnya saya mengikuti KKN gelombang 2. Waktu itu saat pengumuman ada 3 kecamatan yang dipilih untuk lokasi KKN gelombang 2 yaitu dikecamatan Gondang Tulungagung, kecamatan Karangan,dan kecamatan Tugu Trengggalek. Awalnya saya ingin memilih lokasi desa yang paling jauh yaitu dikecamatan Tugu, tetapi tidak jadi dikarenakan kuota penuh dengan sabar saya melihat kuota yang tersedia di smartcampus dan yang tersisa ada di desa Ngentrong kec Karangan karena saya berfikir daripada saya tidak mendapat tempat KKN mending saya memilih desa tersebut. </w:t>
      </w:r>
    </w:p>
    <w:p w14:paraId="31C8513A" w14:textId="77777777" w:rsidR="00971F06" w:rsidRDefault="00971F06" w:rsidP="00893006">
      <w:pPr>
        <w:spacing w:after="0" w:line="360" w:lineRule="auto"/>
        <w:ind w:firstLine="720"/>
        <w:jc w:val="both"/>
        <w:rPr>
          <w:rFonts w:ascii="Times New Roman" w:hAnsi="Times New Roman"/>
          <w:sz w:val="24"/>
          <w:szCs w:val="24"/>
          <w:lang w:val="en-ID"/>
        </w:rPr>
      </w:pPr>
      <w:r>
        <w:rPr>
          <w:rFonts w:ascii="Times New Roman" w:hAnsi="Times New Roman"/>
          <w:sz w:val="24"/>
          <w:szCs w:val="24"/>
          <w:lang w:val="en-ID"/>
        </w:rPr>
        <w:t>Desa Ngentrong, kec Karangan, kab Trenggalek nama desa yang menjadi lokasi KKN saya, pada awalnya saya tidak tahu kalau ada desa ngentrong selain desa ngentrong kec Campurdarat. Ternyata desa tersebut berlokasi tidak terlalu jauh dari pusat kota Trenggalek mungkin sekitar 15 menit.</w:t>
      </w:r>
    </w:p>
    <w:p w14:paraId="234465B9" w14:textId="77777777" w:rsidR="00971F06" w:rsidRDefault="00971F06" w:rsidP="00893006">
      <w:pPr>
        <w:spacing w:after="0" w:line="360" w:lineRule="auto"/>
        <w:ind w:firstLine="720"/>
        <w:jc w:val="both"/>
        <w:rPr>
          <w:rFonts w:ascii="Times New Roman" w:hAnsi="Times New Roman"/>
          <w:sz w:val="24"/>
          <w:szCs w:val="24"/>
          <w:lang w:val="en-ID"/>
        </w:rPr>
      </w:pPr>
      <w:r>
        <w:rPr>
          <w:rFonts w:ascii="Times New Roman" w:hAnsi="Times New Roman"/>
          <w:sz w:val="24"/>
          <w:szCs w:val="24"/>
          <w:lang w:val="en-ID"/>
        </w:rPr>
        <w:t>Setelah terbentuk kelompok KKN temen-temen mengadakan pertemuan pertama bertempat di Ruang Temu, disana kita pertama kali bertemu dan memperkenalkan diri sekaligus pembagian divisi KKN. Saya mendapatkan divisi ekonomi tapi memang itu pilihan saya dan saran dari teman-teman saya yang sudah KKN setelah terbentuk divisi tersebut saya ditunjuk menjadi coordinator. Awalnya saya menolak tapi dikarenakan saya laki-laki sendiri di divisi tersebut akhirnya saya terima menjadi coordinator. Selanjutnya merancang proker divisi seperti melakukan pendampingan UMKM didesa Ngentrong, mengadakan seminar “Digital Marketing” untuk UMKM serta warga desa Ngentrong.</w:t>
      </w:r>
    </w:p>
    <w:p w14:paraId="5499245C" w14:textId="77777777" w:rsidR="00971F06" w:rsidRDefault="00971F06" w:rsidP="00893006">
      <w:pPr>
        <w:spacing w:after="0" w:line="360" w:lineRule="auto"/>
        <w:ind w:firstLine="720"/>
        <w:jc w:val="both"/>
        <w:rPr>
          <w:rFonts w:ascii="Times New Roman" w:hAnsi="Times New Roman"/>
          <w:sz w:val="24"/>
          <w:szCs w:val="24"/>
          <w:lang w:val="en-ID"/>
        </w:rPr>
      </w:pPr>
      <w:r>
        <w:rPr>
          <w:rFonts w:ascii="Times New Roman" w:hAnsi="Times New Roman"/>
          <w:sz w:val="24"/>
          <w:szCs w:val="24"/>
          <w:lang w:val="en-ID"/>
        </w:rPr>
        <w:t xml:space="preserve">Kami berangkat ke posko KKN yang telah disediakan oleh desa pada tanggal 18 juli 2024 perjalanan menuju posko tersebut memakan waktu selama 1,5 jam dari titik kumpul. Desa ini berjarak sekitar 46km dari Tulungagung. setelah sampai disana kami menata barang-barang diposko dan istirahat sejenak. </w:t>
      </w:r>
      <w:r w:rsidRPr="00F44066">
        <w:rPr>
          <w:rFonts w:ascii="Times New Roman" w:hAnsi="Times New Roman"/>
          <w:sz w:val="24"/>
          <w:szCs w:val="24"/>
          <w:lang w:val="en-ID"/>
        </w:rPr>
        <w:t xml:space="preserve">selang 1 hari kami satu kkn anjangsana kerumah bapak RT, RW, tetangga sekitar, dan anjangsana kerumah bapak kepala desa alhamdulillah ketika kkn di ngentrong </w:t>
      </w:r>
      <w:r w:rsidRPr="00F44066">
        <w:rPr>
          <w:rFonts w:ascii="Times New Roman" w:hAnsi="Times New Roman"/>
          <w:sz w:val="24"/>
          <w:szCs w:val="24"/>
          <w:lang w:val="en-ID"/>
        </w:rPr>
        <w:lastRenderedPageBreak/>
        <w:t>tetangga desa ngentrong sangatlah baik kami semua sangat di sambut baik dengan tetangga disana</w:t>
      </w:r>
      <w:r>
        <w:rPr>
          <w:rFonts w:ascii="Times New Roman" w:hAnsi="Times New Roman"/>
          <w:sz w:val="24"/>
          <w:szCs w:val="24"/>
          <w:lang w:val="en-ID"/>
        </w:rPr>
        <w:t xml:space="preserve">. </w:t>
      </w:r>
    </w:p>
    <w:p w14:paraId="4FD370D1" w14:textId="77777777" w:rsidR="00971F06" w:rsidRDefault="00971F06" w:rsidP="00893006">
      <w:pPr>
        <w:spacing w:after="0" w:line="360" w:lineRule="auto"/>
        <w:ind w:firstLine="720"/>
        <w:jc w:val="both"/>
        <w:rPr>
          <w:rFonts w:ascii="Times New Roman" w:hAnsi="Times New Roman"/>
          <w:sz w:val="24"/>
          <w:szCs w:val="24"/>
          <w:lang w:val="en-ID"/>
        </w:rPr>
      </w:pPr>
      <w:r>
        <w:rPr>
          <w:rFonts w:ascii="Times New Roman" w:hAnsi="Times New Roman"/>
          <w:sz w:val="24"/>
          <w:szCs w:val="24"/>
          <w:lang w:val="en-ID"/>
        </w:rPr>
        <w:t>S</w:t>
      </w:r>
      <w:r w:rsidRPr="00F44066">
        <w:rPr>
          <w:rFonts w:ascii="Times New Roman" w:hAnsi="Times New Roman"/>
          <w:sz w:val="24"/>
          <w:szCs w:val="24"/>
          <w:lang w:val="en-ID"/>
        </w:rPr>
        <w:t xml:space="preserve">etelah awal mula pembukaan </w:t>
      </w:r>
      <w:r>
        <w:rPr>
          <w:rFonts w:ascii="Times New Roman" w:hAnsi="Times New Roman"/>
          <w:sz w:val="24"/>
          <w:szCs w:val="24"/>
          <w:lang w:val="en-ID"/>
        </w:rPr>
        <w:t xml:space="preserve">KKN </w:t>
      </w:r>
      <w:r w:rsidRPr="00F44066">
        <w:rPr>
          <w:rFonts w:ascii="Times New Roman" w:hAnsi="Times New Roman"/>
          <w:sz w:val="24"/>
          <w:szCs w:val="24"/>
          <w:lang w:val="en-ID"/>
        </w:rPr>
        <w:t>tanggal 23 Juli 2024 adalah minggu pertama satu pers</w:t>
      </w:r>
      <w:r>
        <w:rPr>
          <w:rFonts w:ascii="Times New Roman" w:hAnsi="Times New Roman"/>
          <w:sz w:val="24"/>
          <w:szCs w:val="24"/>
          <w:lang w:val="en-ID"/>
        </w:rPr>
        <w:t>atu proker sudah mulai berjalan</w:t>
      </w:r>
      <w:r w:rsidRPr="00F44066">
        <w:rPr>
          <w:rFonts w:ascii="Times New Roman" w:hAnsi="Times New Roman"/>
          <w:sz w:val="24"/>
          <w:szCs w:val="24"/>
          <w:lang w:val="en-ID"/>
        </w:rPr>
        <w:t xml:space="preserve"> </w:t>
      </w:r>
      <w:r>
        <w:rPr>
          <w:rFonts w:ascii="Times New Roman" w:hAnsi="Times New Roman"/>
          <w:sz w:val="24"/>
          <w:szCs w:val="24"/>
          <w:lang w:val="en-ID"/>
        </w:rPr>
        <w:t xml:space="preserve">mulai dari melakukan pendampingan umkm, sosialisasi digital marketing, serta pembuatan surat ijin untuk catering. </w:t>
      </w:r>
      <w:r w:rsidRPr="00455A32">
        <w:rPr>
          <w:rFonts w:ascii="Times New Roman" w:hAnsi="Times New Roman"/>
          <w:sz w:val="24"/>
          <w:szCs w:val="24"/>
          <w:lang w:val="en-ID"/>
        </w:rPr>
        <w:t xml:space="preserve">Selain dari program kerja yang devisi </w:t>
      </w:r>
      <w:r>
        <w:rPr>
          <w:rFonts w:ascii="Times New Roman" w:hAnsi="Times New Roman"/>
          <w:sz w:val="24"/>
          <w:szCs w:val="24"/>
          <w:lang w:val="en-ID"/>
        </w:rPr>
        <w:t>saya jalankan,</w:t>
      </w:r>
      <w:r w:rsidRPr="00455A32">
        <w:rPr>
          <w:rFonts w:ascii="Times New Roman" w:hAnsi="Times New Roman"/>
          <w:sz w:val="24"/>
          <w:szCs w:val="24"/>
          <w:lang w:val="en-ID"/>
        </w:rPr>
        <w:t xml:space="preserve"> </w:t>
      </w:r>
      <w:r>
        <w:rPr>
          <w:rFonts w:ascii="Times New Roman" w:hAnsi="Times New Roman"/>
          <w:sz w:val="24"/>
          <w:szCs w:val="24"/>
          <w:lang w:val="en-ID"/>
        </w:rPr>
        <w:t xml:space="preserve">saya </w:t>
      </w:r>
      <w:r w:rsidRPr="00455A32">
        <w:rPr>
          <w:rFonts w:ascii="Times New Roman" w:hAnsi="Times New Roman"/>
          <w:sz w:val="24"/>
          <w:szCs w:val="24"/>
          <w:lang w:val="en-ID"/>
        </w:rPr>
        <w:t>juga membantu program kerja devisi yang lain</w:t>
      </w:r>
      <w:r>
        <w:rPr>
          <w:rFonts w:ascii="Times New Roman" w:hAnsi="Times New Roman"/>
          <w:sz w:val="24"/>
          <w:szCs w:val="24"/>
          <w:lang w:val="en-ID"/>
        </w:rPr>
        <w:t>seperti membantu team media mencari footage,mengajar</w:t>
      </w:r>
      <w:r w:rsidRPr="00455A32">
        <w:rPr>
          <w:rFonts w:ascii="Times New Roman" w:hAnsi="Times New Roman"/>
          <w:sz w:val="24"/>
          <w:szCs w:val="24"/>
          <w:lang w:val="en-ID"/>
        </w:rPr>
        <w:t xml:space="preserve"> tpq dimasjid-masjid sekitar, senam setiap hari minggu dan melakukan kerja bakti bersama warga sekitar. </w:t>
      </w:r>
    </w:p>
    <w:p w14:paraId="62ECEF85" w14:textId="77777777" w:rsidR="00971F06" w:rsidRDefault="00971F06" w:rsidP="00893006">
      <w:pPr>
        <w:spacing w:after="0" w:line="360" w:lineRule="auto"/>
        <w:ind w:firstLine="720"/>
        <w:jc w:val="both"/>
        <w:rPr>
          <w:rFonts w:ascii="Times New Roman" w:hAnsi="Times New Roman"/>
          <w:sz w:val="24"/>
          <w:szCs w:val="24"/>
          <w:lang w:val="en-ID"/>
        </w:rPr>
      </w:pPr>
      <w:r>
        <w:rPr>
          <w:rFonts w:ascii="Times New Roman" w:hAnsi="Times New Roman"/>
          <w:sz w:val="24"/>
          <w:szCs w:val="24"/>
          <w:lang w:val="en-ID"/>
        </w:rPr>
        <w:t xml:space="preserve">Kami mahasiswa KKN juga </w:t>
      </w:r>
      <w:r w:rsidRPr="00455A32">
        <w:rPr>
          <w:rFonts w:ascii="Times New Roman" w:hAnsi="Times New Roman"/>
          <w:sz w:val="24"/>
          <w:szCs w:val="24"/>
          <w:lang w:val="en-ID"/>
        </w:rPr>
        <w:t xml:space="preserve">diminta bantuan oleh bapak kepala desa untuk berpartisipasi dalam mengikuti karnaval kecamatan karangan yang diselenggarakan pada tanggal 25 Agustus 2024 dengan mengeluarkan 1 mascot dari kami sendiri, pembawa bendera pembawa banner dari desa ngentrong dan mengikuti tarian karnaval dengan ibu-ibu kader desa ngentrong. Pada waktu itu alhamdulillah desa ngentrong meraih juara 1 tingkat kecamatan karangan kabupaten trenggalek, kami merasa bangga sangat senang bisa ikut memeriahkan acara 17 Agustus di desa Ngentrong ini. </w:t>
      </w:r>
    </w:p>
    <w:p w14:paraId="32B2AF90" w14:textId="2461E945" w:rsidR="00971F06" w:rsidRDefault="00971F06" w:rsidP="00893006">
      <w:pPr>
        <w:spacing w:after="0" w:line="360" w:lineRule="auto"/>
        <w:ind w:firstLine="720"/>
        <w:jc w:val="both"/>
        <w:rPr>
          <w:rFonts w:ascii="Times New Roman" w:hAnsi="Times New Roman"/>
          <w:sz w:val="24"/>
          <w:szCs w:val="24"/>
          <w:lang w:val="en-ID"/>
        </w:rPr>
      </w:pPr>
      <w:r>
        <w:rPr>
          <w:rFonts w:ascii="Times New Roman" w:hAnsi="Times New Roman"/>
          <w:sz w:val="24"/>
          <w:szCs w:val="24"/>
          <w:lang w:val="en-ID"/>
        </w:rPr>
        <w:t xml:space="preserve">Tak terasa sudah 40 hari kami melaksanakan KKN di desa Ngentrong, di akhir KKN kami melaksanakan </w:t>
      </w:r>
      <w:r w:rsidRPr="00455A32">
        <w:rPr>
          <w:rFonts w:ascii="Times New Roman" w:hAnsi="Times New Roman"/>
          <w:sz w:val="24"/>
          <w:szCs w:val="24"/>
          <w:lang w:val="en-ID"/>
        </w:rPr>
        <w:t xml:space="preserve">acara penutupan </w:t>
      </w:r>
      <w:r>
        <w:rPr>
          <w:rFonts w:ascii="Times New Roman" w:hAnsi="Times New Roman"/>
          <w:sz w:val="24"/>
          <w:szCs w:val="24"/>
          <w:lang w:val="en-ID"/>
        </w:rPr>
        <w:t xml:space="preserve">dengan </w:t>
      </w:r>
      <w:r w:rsidRPr="00455A32">
        <w:rPr>
          <w:rFonts w:ascii="Times New Roman" w:hAnsi="Times New Roman"/>
          <w:sz w:val="24"/>
          <w:szCs w:val="24"/>
          <w:lang w:val="en-ID"/>
        </w:rPr>
        <w:t>mengadakan pengajian umum dengan ngaji kemerdekaan serta penutupan KKN kami yang dihadiri oleh Gus Baru yang dilaksanakan disebelah posko KKN kami, antusias warga sanga</w:t>
      </w:r>
      <w:r>
        <w:rPr>
          <w:rFonts w:ascii="Times New Roman" w:hAnsi="Times New Roman"/>
          <w:sz w:val="24"/>
          <w:szCs w:val="24"/>
          <w:lang w:val="en-ID"/>
        </w:rPr>
        <w:t>t luar biasa demi terselenggara</w:t>
      </w:r>
      <w:r w:rsidRPr="00455A32">
        <w:rPr>
          <w:rFonts w:ascii="Times New Roman" w:hAnsi="Times New Roman"/>
          <w:sz w:val="24"/>
          <w:szCs w:val="24"/>
          <w:lang w:val="en-ID"/>
        </w:rPr>
        <w:t>k</w:t>
      </w:r>
      <w:r>
        <w:rPr>
          <w:rFonts w:ascii="Times New Roman" w:hAnsi="Times New Roman"/>
          <w:sz w:val="24"/>
          <w:szCs w:val="24"/>
          <w:lang w:val="en-ID"/>
        </w:rPr>
        <w:t>an nya acara penutupan KKN kami.</w:t>
      </w:r>
      <w:r w:rsidR="00EB3C9F">
        <w:rPr>
          <w:rFonts w:ascii="Times New Roman" w:hAnsi="Times New Roman"/>
          <w:sz w:val="24"/>
          <w:szCs w:val="24"/>
          <w:lang w:val="en-ID"/>
        </w:rPr>
        <w:t xml:space="preserve"> </w:t>
      </w:r>
      <w:r>
        <w:rPr>
          <w:rFonts w:ascii="Times New Roman" w:hAnsi="Times New Roman"/>
          <w:sz w:val="24"/>
          <w:szCs w:val="24"/>
          <w:lang w:val="en-ID"/>
        </w:rPr>
        <w:t>Selain kegiatan KKN yang menyenangkan serta memberikan banyak ilmu dalam berorganisasi dan bermasyarakat, saya juga ingin mengucapkan banyak terimakasih kepada teman-teman semuanya, terimakasih untuk  Putri yang diajak kemana aja gass(ngopi, liat reog, liat inagurasi, dsb),  Ananda yang ngajakin muter karangan, Sandhy yang sering ngajakin ngopi, juga, Sandi yang sering pamer pacar, Riko si prenjak alang-alang, Mujib tukang ngajakin bercanda, dan temen-temen yang lain.</w:t>
      </w:r>
    </w:p>
    <w:p w14:paraId="5DD1E95D" w14:textId="3FCCE67A" w:rsidR="00971F06" w:rsidRPr="00F66BE1" w:rsidRDefault="00971F06" w:rsidP="00893006">
      <w:pPr>
        <w:spacing w:after="0" w:line="360" w:lineRule="auto"/>
        <w:ind w:firstLine="720"/>
        <w:jc w:val="both"/>
        <w:rPr>
          <w:rFonts w:ascii="Times New Roman" w:hAnsi="Times New Roman"/>
          <w:sz w:val="24"/>
          <w:szCs w:val="24"/>
          <w:lang w:val="en-ID"/>
        </w:rPr>
      </w:pPr>
      <w:r w:rsidRPr="00A33F70">
        <w:rPr>
          <w:rFonts w:ascii="Times New Roman" w:hAnsi="Times New Roman"/>
          <w:sz w:val="24"/>
          <w:szCs w:val="24"/>
          <w:lang w:val="en-ID"/>
        </w:rPr>
        <w:t xml:space="preserve">Terima kasih kepada UIN SATU yang telah menjadi wadah bagi saya untuk melaksanakan KKN, hal tersebut juga saya ucapkan kepada Desa Ngentrong dan juga pimpinan desa Ngentrong, Bapak Nurhadi Sofwan yang </w:t>
      </w:r>
      <w:r w:rsidRPr="00A33F70">
        <w:rPr>
          <w:rFonts w:ascii="Times New Roman" w:hAnsi="Times New Roman"/>
          <w:sz w:val="24"/>
          <w:szCs w:val="24"/>
          <w:lang w:val="en-ID"/>
        </w:rPr>
        <w:lastRenderedPageBreak/>
        <w:t>sudah menyambut kami anak-anak KKN dengan penuh kehangatan. KKN yang dilaksanakan sekali seumur hidup ini memberikan pengalaman yang berkesan dan tidak terlupakan yang nantinya akan menjadi cerita menarik untuk diceritakan kembali kepada anak dan cucu saya kelak.</w:t>
      </w:r>
    </w:p>
    <w:p w14:paraId="623E4A46" w14:textId="77777777" w:rsidR="00971F06" w:rsidRPr="009249E4" w:rsidRDefault="00971F06" w:rsidP="00893006">
      <w:pPr>
        <w:pStyle w:val="Heading1"/>
        <w:spacing w:before="0" w:after="0" w:line="360" w:lineRule="auto"/>
      </w:pPr>
      <w:r>
        <w:br w:type="page"/>
      </w:r>
      <w:bookmarkStart w:id="9" w:name="_Toc177136358"/>
      <w:r>
        <w:lastRenderedPageBreak/>
        <w:t>SEPENGGAL CERITA DI DESA NGENTRONG</w:t>
      </w:r>
      <w:bookmarkEnd w:id="9"/>
    </w:p>
    <w:p w14:paraId="0AB44808" w14:textId="2C05DD7B" w:rsidR="00971F06" w:rsidRDefault="00971F06" w:rsidP="00B01D79">
      <w:pPr>
        <w:spacing w:line="360" w:lineRule="auto"/>
        <w:jc w:val="center"/>
        <w:rPr>
          <w:rFonts w:ascii="Times New Roman" w:hAnsi="Times New Roman"/>
          <w:sz w:val="24"/>
          <w:szCs w:val="24"/>
        </w:rPr>
      </w:pPr>
      <w:r>
        <w:rPr>
          <w:rFonts w:ascii="Times New Roman" w:hAnsi="Times New Roman"/>
          <w:sz w:val="24"/>
          <w:szCs w:val="24"/>
        </w:rPr>
        <w:t>Oleh Alexza Alifia Nurinnisa</w:t>
      </w:r>
    </w:p>
    <w:p w14:paraId="5208F9E4" w14:textId="77777777" w:rsidR="00971F06" w:rsidRDefault="00971F06" w:rsidP="00893006">
      <w:pPr>
        <w:spacing w:after="0" w:line="360" w:lineRule="auto"/>
        <w:ind w:firstLine="720"/>
        <w:jc w:val="both"/>
        <w:rPr>
          <w:rFonts w:ascii="Times New Roman" w:hAnsi="Times New Roman"/>
          <w:sz w:val="24"/>
          <w:szCs w:val="24"/>
        </w:rPr>
      </w:pPr>
      <w:r>
        <w:rPr>
          <w:rFonts w:ascii="Times New Roman" w:hAnsi="Times New Roman"/>
          <w:sz w:val="24"/>
          <w:szCs w:val="24"/>
        </w:rPr>
        <w:t xml:space="preserve">Desa Ngentrong merupakan salah satu wilayah di Kecamatan Karangan, Kabupaten Trenggalek. Dahulu Desa Ngentrong masih merupakan hutan belantara yang dikelilingi pepohonan yang lebat, daun-daun yang rimbun, banyak terdapat pegunungan, perbukitan, maupun lereng-lereng yang datar. Desa Ngentrong adalah salah satu dari 152 wilayah di Kabupaten Trenggalek dan kondisi wilayah ini merupakan dataran rendah. Dimana batas wilayah sebelah utara adalah Desa Prambon, sebelah barat adalah Desa Banaran, sebelah selatan adalah Desa Buluagung dan sebelah timur adalah Desa Sumber. </w:t>
      </w:r>
    </w:p>
    <w:p w14:paraId="3D678EB9" w14:textId="77777777" w:rsidR="00971F06" w:rsidRDefault="00971F06" w:rsidP="00893006">
      <w:pPr>
        <w:spacing w:after="0" w:line="360" w:lineRule="auto"/>
        <w:ind w:firstLine="720"/>
        <w:jc w:val="both"/>
        <w:rPr>
          <w:rFonts w:ascii="Times New Roman" w:hAnsi="Times New Roman"/>
          <w:sz w:val="24"/>
          <w:szCs w:val="24"/>
        </w:rPr>
      </w:pPr>
      <w:r>
        <w:rPr>
          <w:rFonts w:ascii="Times New Roman" w:hAnsi="Times New Roman"/>
          <w:sz w:val="24"/>
          <w:szCs w:val="24"/>
        </w:rPr>
        <w:t>Ceritaku dimulai dari sini ya benar di Desa Ngentrong, dimana aku dan mahasiswa lain adalah pendaftar KKN Gelombang 2. Saat mulai pengumuman dan pendaftaran KKN Gelombang 1 aku sangat berkecil hati dan hilang harapan karena tidak lolos mendaftar saat itu dan melihat banyak temanku berhasil diterima di beberapa tempat KKN. Setelah KKN Gelombang 1 pun berakhir mereka teman-temanku banyak bercerita betapa serunya dan menariknya desa yang mereka tempati untuk KKN. Disitu aku mulai pesimis bahwa kemungkinan KKN Gelombang 2 akan sangat biasa saja, tidak seru, dan tidak menarik.</w:t>
      </w:r>
    </w:p>
    <w:p w14:paraId="48DB2274" w14:textId="77777777" w:rsidR="00971F06" w:rsidRDefault="00971F06" w:rsidP="00893006">
      <w:pPr>
        <w:spacing w:after="0" w:line="360" w:lineRule="auto"/>
        <w:ind w:firstLine="720"/>
        <w:jc w:val="both"/>
        <w:rPr>
          <w:rFonts w:ascii="Times New Roman" w:hAnsi="Times New Roman"/>
          <w:sz w:val="24"/>
          <w:szCs w:val="24"/>
        </w:rPr>
      </w:pPr>
      <w:r>
        <w:rPr>
          <w:rFonts w:ascii="Times New Roman" w:hAnsi="Times New Roman"/>
          <w:sz w:val="24"/>
          <w:szCs w:val="24"/>
        </w:rPr>
        <w:t>Ternyata aku salah membuat pernyataan tersrbut. Saat pelepasan KKN aku bertemu dengan teeman-temanku dimana mereka sangat baik dan lucu, setelah melakukan pelepasan kita sama-sama berangkat di Desa Ngentrong. Sesampainya disana aku sungguh takjub dengan segala keindahan, keunikan, dan keunggulan potensi yang dimiliki desa tersebut. Disitu aku mulai melihat aktifitas yang dilakukan masyarakat Desa Ngentrong, karena aku adalah anggota divisi ekonomi aku mulai melihat apa saja kegiatan yang masyarakat lakukan dalam hal perekonomian sehari-hari. Perekonomian Desa Ngentrong secara umum sendiri didominasi oleh sektor pertanian. Hal ini didukung oleh lahan persawahan yang luas.</w:t>
      </w:r>
    </w:p>
    <w:p w14:paraId="19C58E6A" w14:textId="77777777" w:rsidR="00971F06" w:rsidRDefault="00971F06" w:rsidP="00893006">
      <w:pPr>
        <w:spacing w:after="0" w:line="360" w:lineRule="auto"/>
        <w:ind w:firstLine="720"/>
        <w:jc w:val="both"/>
        <w:rPr>
          <w:rFonts w:ascii="Times New Roman" w:hAnsi="Times New Roman"/>
          <w:sz w:val="24"/>
          <w:szCs w:val="24"/>
        </w:rPr>
      </w:pPr>
      <w:r>
        <w:rPr>
          <w:rFonts w:ascii="Times New Roman" w:hAnsi="Times New Roman"/>
          <w:sz w:val="24"/>
          <w:szCs w:val="24"/>
        </w:rPr>
        <w:t xml:space="preserve">Produksi sektor tanamannya sendiri adalah padi, jagung, ketelah pohon, dan ubi. Adapun produksi dari sektor perkebunan yakni kopi, kakao, dan cengkeh. </w:t>
      </w:r>
      <w:r>
        <w:rPr>
          <w:rFonts w:ascii="Times New Roman" w:hAnsi="Times New Roman"/>
          <w:sz w:val="24"/>
          <w:szCs w:val="24"/>
        </w:rPr>
        <w:lastRenderedPageBreak/>
        <w:t>Disaat melihat aktifitas warga yang sebagian besar adalah petani aku mulai bersemangat karena mungkin akan seru jika aku dan teman-temanku pergi ke sawah. Selanjutnya tanggal 19-20 Juli mulai dilaksanakan anjangsana, disitu adalah kesempatan yang baik bagi aku dan teman-temanku untuk dapat mengenal secara akrab masyarakat disana dan dapat membangun komunikasi mengenai perekonomian yang dilakukan warga tersebut sehari-hari. Pada minggu pertama aku sudah mulai melakukan survei dan melihat potensi apa yang dimiliki dari Desa Ngentrong tersebut.</w:t>
      </w:r>
    </w:p>
    <w:p w14:paraId="4AF53CEB" w14:textId="77777777" w:rsidR="00971F06" w:rsidRDefault="00971F06" w:rsidP="00893006">
      <w:pPr>
        <w:spacing w:after="0" w:line="360" w:lineRule="auto"/>
        <w:ind w:firstLine="720"/>
        <w:jc w:val="both"/>
        <w:rPr>
          <w:rFonts w:ascii="Times New Roman" w:hAnsi="Times New Roman"/>
          <w:sz w:val="24"/>
          <w:szCs w:val="24"/>
        </w:rPr>
      </w:pPr>
      <w:r>
        <w:rPr>
          <w:rFonts w:ascii="Times New Roman" w:hAnsi="Times New Roman"/>
          <w:sz w:val="24"/>
          <w:szCs w:val="24"/>
        </w:rPr>
        <w:t>Pada minggu selanjutnya pun secara tidak terduga ternyata masyarakat Desa Ngentrong tersebut juga memiliki potensi unggul yang dimilikinya yaitu Batik. Ternyata hal yang baru saya jumpai adalah Desa Ngentrong merupakan sentra usaha kerajinan batik. Potensi sumber daya manusia yang ada di Desa ini sangatlah bagus, karena kebanyakan dari semua masyaraka disini memiliki keterampilan yang baik dalam membatik. Saat ini terdapat 35 pengrajin batik dan beberapa pelaku usaha kerajinan batik yang sudah memiliki izin resmi. Akhirnya, waktu itu aku mencoba untuk belajar salah satu warisan budaya lokal yaitu Batik. Tanganku mulai gemetar dan berkeringat dingin karena ini adalah pengalaman pertamaku membatik aku jadi takut jika nanti hasil coraknya sangat jelek. Namun, warga tersebut sangat baik dan memberikan arahan karena masih mencoba pelaku usaha tersebut pun sangat ramah dan hanya bisa tertawa melihat aku dan teman-temanku takut untuk membatik.</w:t>
      </w:r>
    </w:p>
    <w:p w14:paraId="3D2ED6FE" w14:textId="77777777" w:rsidR="00971F06" w:rsidRDefault="00971F06" w:rsidP="00893006">
      <w:pPr>
        <w:spacing w:after="0" w:line="360" w:lineRule="auto"/>
        <w:ind w:firstLine="720"/>
        <w:jc w:val="both"/>
        <w:rPr>
          <w:rFonts w:ascii="Times New Roman" w:hAnsi="Times New Roman"/>
          <w:sz w:val="24"/>
          <w:szCs w:val="24"/>
        </w:rPr>
      </w:pPr>
      <w:r>
        <w:rPr>
          <w:rFonts w:ascii="Times New Roman" w:hAnsi="Times New Roman"/>
          <w:sz w:val="24"/>
          <w:szCs w:val="24"/>
        </w:rPr>
        <w:t xml:space="preserve">Disitu aku mulai mencoba dan ternyata memang dibutuhkan ketelitian dan kesabaran yang baik. Jantungku berdegup kencang dan tanganku sangat tremor, dan ternyata hasilnya pun tidak terlalu mengecewakan dan kata pemilik pun sudah sangat bagus. Aku dan teman-temanku sangat senang mendengar respon pemilik usaha tersebut. Hari demi hari sudah terlalui dalam melaksanakan kegiatan KKN banyak suka dan duka yang aku alami disini. Pertemuan dengan beberapa orang baik terutama teman-temanku KKN dan masyarakat warga Desa Ngentrong membuatku sedih untuk mengakhiri perjalanan KKN ini. Banyak pengalaman serta pelajaran yang luar biasa seru dan penuh makna. </w:t>
      </w:r>
    </w:p>
    <w:p w14:paraId="719C87BB" w14:textId="0418302B" w:rsidR="00DD7DE9" w:rsidRDefault="00971F06" w:rsidP="00893006">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Dari hari pertama, suasana pedesaan yang asri dan keramahan warga menyambut kami dengan hangat, membuat kami merasa sudah menjadi bagian dari keluarga tersebut. Setiap harinya diisi dengan kegiatam proker yang beragam serta tantangan yang dihadapi selama KKN. KKN di Desa Ngentrong menjadi pengalaman yang tak terlupakan tetapi juga menjalin persahabatan dan kenangan yang indah. Hal ini yang menyatukan kami dengan masyarakat sekaligus memberikan kesempatan untuk berkontribusi secara nyata bagi desa yang kami cintai ini.</w:t>
      </w:r>
    </w:p>
    <w:p w14:paraId="7E74359B" w14:textId="37FFD4D0" w:rsidR="00EB3C9F" w:rsidRDefault="00EB3C9F" w:rsidP="00893006">
      <w:pPr>
        <w:pStyle w:val="Heading1"/>
        <w:spacing w:before="0" w:after="0" w:line="360" w:lineRule="auto"/>
      </w:pPr>
      <w:r>
        <w:br w:type="page"/>
      </w:r>
      <w:bookmarkStart w:id="10" w:name="_Toc177136359"/>
      <w:r>
        <w:lastRenderedPageBreak/>
        <w:t xml:space="preserve">CERITA </w:t>
      </w:r>
      <w:r w:rsidRPr="00D717D9">
        <w:t xml:space="preserve">40 HARI </w:t>
      </w:r>
      <w:r>
        <w:t>YANG TAKKAN TERULANG</w:t>
      </w:r>
      <w:bookmarkEnd w:id="10"/>
    </w:p>
    <w:p w14:paraId="7C730924" w14:textId="602CF6AB" w:rsidR="00EB3C9F" w:rsidRPr="00EB3C9F" w:rsidRDefault="00EB3C9F" w:rsidP="00893006">
      <w:pPr>
        <w:spacing w:line="360" w:lineRule="auto"/>
        <w:jc w:val="center"/>
        <w:rPr>
          <w:rFonts w:ascii="Times New Roman" w:hAnsi="Times New Roman"/>
          <w:sz w:val="24"/>
          <w:szCs w:val="24"/>
        </w:rPr>
      </w:pPr>
      <w:r w:rsidRPr="00EB3C9F">
        <w:rPr>
          <w:rFonts w:ascii="Times New Roman" w:hAnsi="Times New Roman"/>
          <w:sz w:val="24"/>
          <w:szCs w:val="24"/>
        </w:rPr>
        <w:t>Oleh Alya Hikmatul Maula</w:t>
      </w:r>
    </w:p>
    <w:p w14:paraId="5EA8BEAD" w14:textId="77777777" w:rsidR="00EB3C9F" w:rsidRDefault="00EB3C9F" w:rsidP="00893006">
      <w:pPr>
        <w:spacing w:after="0" w:line="360" w:lineRule="auto"/>
        <w:ind w:firstLine="720"/>
        <w:jc w:val="both"/>
        <w:rPr>
          <w:rFonts w:ascii="Times New Roman" w:hAnsi="Times New Roman"/>
          <w:sz w:val="24"/>
          <w:szCs w:val="24"/>
        </w:rPr>
      </w:pPr>
      <w:r>
        <w:rPr>
          <w:rFonts w:ascii="Times New Roman" w:hAnsi="Times New Roman"/>
          <w:sz w:val="24"/>
          <w:szCs w:val="24"/>
        </w:rPr>
        <w:t>Perjalanan menyusuri 40 hari bukanlah waktu yang singkat tetapi sangat terasa cepat ketika program kegiatan kkn telah resmi di tutup yaitu pada tanggal 28 Agustus 2024 dengan diadakannya pengajian kebangsaan Bersama Gus Baru M.Yusuf Al Hafidz dari Blitar.</w:t>
      </w:r>
    </w:p>
    <w:p w14:paraId="05EE8CAC" w14:textId="77777777" w:rsidR="00EB3C9F" w:rsidRDefault="00EB3C9F" w:rsidP="00893006">
      <w:pPr>
        <w:spacing w:after="0" w:line="360" w:lineRule="auto"/>
        <w:ind w:firstLine="720"/>
        <w:jc w:val="both"/>
        <w:rPr>
          <w:rFonts w:ascii="Times New Roman" w:hAnsi="Times New Roman"/>
          <w:sz w:val="24"/>
          <w:szCs w:val="24"/>
        </w:rPr>
      </w:pPr>
      <w:r>
        <w:rPr>
          <w:rFonts w:ascii="Times New Roman" w:hAnsi="Times New Roman"/>
          <w:sz w:val="24"/>
          <w:szCs w:val="24"/>
        </w:rPr>
        <w:t xml:space="preserve">Perjalanan ini dimulai dengan pemberangkatan peserta kkn menuju posko yaitu rumah bu bidan Vina yang berada di desa Ngentrong Kecamatan Karangan kabupaten Trenggalek pada tanggal 18 Juli 2024. Pada waktu itu terbesit dalam hati mulai dari kapan ya harus berbaur dengan masyarakat? Gimana kalau masyarakat tidak suka dengan kehadiran kita? Dan masih banyak pikiran-pikiran negative yang menghantui dikarenakan yaa dari kelompok kami belum ada yang pernah menjamah dan juga mengenal warga daerah tersebut. </w:t>
      </w:r>
    </w:p>
    <w:p w14:paraId="6F771407" w14:textId="77777777" w:rsidR="00EB3C9F" w:rsidRDefault="00EB3C9F" w:rsidP="00893006">
      <w:pPr>
        <w:spacing w:after="0" w:line="360" w:lineRule="auto"/>
        <w:ind w:firstLine="720"/>
        <w:jc w:val="both"/>
        <w:rPr>
          <w:rFonts w:ascii="Times New Roman" w:hAnsi="Times New Roman"/>
          <w:sz w:val="24"/>
          <w:szCs w:val="24"/>
        </w:rPr>
      </w:pPr>
      <w:r>
        <w:rPr>
          <w:rFonts w:ascii="Times New Roman" w:hAnsi="Times New Roman"/>
          <w:sz w:val="24"/>
          <w:szCs w:val="24"/>
        </w:rPr>
        <w:t xml:space="preserve">Sesampainya di posko kita membersihkan dan juga merapikan barang-barang yang telah kita bawa secara bersama-sama walaupun kita belum saling mengenal satu sama lain yang pada akhirnya mengangis dihari perpisahan, selanjutnya kegiatan anjangsana dilaksanakan pada malam harinya kepada tetangga dekat posko, pemilik posko, dan juga pada perangkat desa seperti RT, RW, Kasun, dan juga Kepala Desa untuk mempererat tali persaudaraan. </w:t>
      </w:r>
    </w:p>
    <w:p w14:paraId="0B7D5FC9" w14:textId="77777777" w:rsidR="00EB3C9F" w:rsidRDefault="00EB3C9F" w:rsidP="00893006">
      <w:pPr>
        <w:spacing w:after="0" w:line="360" w:lineRule="auto"/>
        <w:ind w:firstLine="720"/>
        <w:jc w:val="both"/>
        <w:rPr>
          <w:rFonts w:ascii="Times New Roman" w:hAnsi="Times New Roman"/>
          <w:sz w:val="24"/>
          <w:szCs w:val="24"/>
        </w:rPr>
      </w:pPr>
      <w:r>
        <w:rPr>
          <w:rFonts w:ascii="Times New Roman" w:hAnsi="Times New Roman"/>
          <w:sz w:val="24"/>
          <w:szCs w:val="24"/>
        </w:rPr>
        <w:t xml:space="preserve">Belum juga dilaksanakan pembukaan kkn ternyata kita sudah mendapat kabar baik dan sambutan yang hangat dari warga sekitar, yaitu ikut andil untuk memeriahkan acara pengajian, santunan anak yatim , dan duafa. Pada malam itu bapak kepala desa mulai mengenalkan kita kepada masyarakat bahwa kita akan menetap didesa itu selama 40 hari guna untuk belajar bersama terjun bersama masyarakat secara langsung. Dikeesokan harinya pada tanggal 23 Juli 2024 kita melaksanakan pembukaan kkn yang diadakan di balai desa Ngentrong. </w:t>
      </w:r>
    </w:p>
    <w:p w14:paraId="7AF1BD51" w14:textId="77777777" w:rsidR="00EB3C9F" w:rsidRDefault="00EB3C9F" w:rsidP="00893006">
      <w:pPr>
        <w:spacing w:after="0" w:line="360" w:lineRule="auto"/>
        <w:ind w:firstLine="720"/>
        <w:jc w:val="both"/>
        <w:rPr>
          <w:rFonts w:ascii="Times New Roman" w:hAnsi="Times New Roman"/>
          <w:sz w:val="24"/>
          <w:szCs w:val="24"/>
        </w:rPr>
      </w:pPr>
      <w:r>
        <w:rPr>
          <w:rFonts w:ascii="Times New Roman" w:hAnsi="Times New Roman"/>
          <w:sz w:val="24"/>
          <w:szCs w:val="24"/>
        </w:rPr>
        <w:t xml:space="preserve">Saya masuk pada devisi sosial budaya dan keagamaan Bersama Tia, Pairus, Izza, Chulus, Najwa, dan Rengga. Kita mengawali program kerja kami dengan mengunjungi beberapa tempat tpq didesa ngentrong, para ustadz/ah dan juga santri/wati sangat antusias menyambut kedatangan kita yang ingin ikut belajar dan </w:t>
      </w:r>
      <w:r>
        <w:rPr>
          <w:rFonts w:ascii="Times New Roman" w:hAnsi="Times New Roman"/>
          <w:sz w:val="24"/>
          <w:szCs w:val="24"/>
        </w:rPr>
        <w:lastRenderedPageBreak/>
        <w:t>juga berbagi pengalaman bersama mereka. Kita memulai mengajar dikeesokan harinya, saya pikir mengajar anak kecil itu sangatlah hal yang melelahkan ternyata hal itu benar tetapi tidak kalah mengasyikkan, Ketika melihat mereka bercanda dan tertawa bersama hati ini merasa terhibur. Sebelum ditutupnya kegiatan mengajar tpq ini kita mengadakan lomba antar tpq pada tanggal 16 Agustus 2024 yang diikuti oleh semua santri tpq yaitu mewarnai kaligrafi, praktik sholat, adzan, dan juga sambung ayat. Alhamdulillah pelaksaaan lomba berjalan dengan lancar dan santri-santri tidak sabar ingin mengetahui siapa pemenang dari semua lomba itu tapi sayangnya pengumuman pemenang akan diumumkan pada malam penutupan dikemudian hari.</w:t>
      </w:r>
    </w:p>
    <w:p w14:paraId="019ADE91" w14:textId="77777777" w:rsidR="00EB3C9F" w:rsidRDefault="00EB3C9F" w:rsidP="00893006">
      <w:pPr>
        <w:spacing w:after="0" w:line="360" w:lineRule="auto"/>
        <w:ind w:firstLine="720"/>
        <w:jc w:val="both"/>
        <w:rPr>
          <w:rFonts w:ascii="Times New Roman" w:hAnsi="Times New Roman"/>
          <w:sz w:val="24"/>
          <w:szCs w:val="24"/>
        </w:rPr>
      </w:pPr>
      <w:r>
        <w:rPr>
          <w:rFonts w:ascii="Times New Roman" w:hAnsi="Times New Roman"/>
          <w:sz w:val="24"/>
          <w:szCs w:val="24"/>
        </w:rPr>
        <w:t xml:space="preserve">Program selanjutnya kita melakukan kegiatan Jum’at bersih yang dilakukan setiap hari Jum’at sebelum pelaksanaan sholat Jum’at dilaksanakan, biasanya dimulai jam 7/8 pagi hingga selesai dan masjid yang dibersihkan pun bergantian. </w:t>
      </w:r>
    </w:p>
    <w:p w14:paraId="5B6525B6" w14:textId="77777777" w:rsidR="00EB3C9F" w:rsidRDefault="00EB3C9F" w:rsidP="00893006">
      <w:pPr>
        <w:spacing w:after="0" w:line="360" w:lineRule="auto"/>
        <w:ind w:firstLine="720"/>
        <w:jc w:val="both"/>
        <w:rPr>
          <w:rFonts w:ascii="Times New Roman" w:hAnsi="Times New Roman"/>
          <w:sz w:val="24"/>
          <w:szCs w:val="24"/>
        </w:rPr>
      </w:pPr>
      <w:r>
        <w:rPr>
          <w:rFonts w:ascii="Times New Roman" w:hAnsi="Times New Roman"/>
          <w:sz w:val="24"/>
          <w:szCs w:val="24"/>
        </w:rPr>
        <w:t>Pengalaman diluar pelaksanaan program sangat banyak sekali, bisa dibilang kalau nggak kkn aku nggak bakal : hampir tiap hari bangun puuagi pagi untuk benerin sanyo, bangun pagi untuk belanja kepasar, cuci baju malam-malam, pakai baju yang kesangitan, senam minggu pagi bersama ibuk-ibuk pkk, ikut karnaval desa dan mendapat juara 1, dan masih banyak lagi.</w:t>
      </w:r>
    </w:p>
    <w:p w14:paraId="30F2AA5D" w14:textId="77777777" w:rsidR="00EB3C9F" w:rsidRDefault="00EB3C9F" w:rsidP="00893006">
      <w:pPr>
        <w:spacing w:after="0" w:line="360" w:lineRule="auto"/>
        <w:ind w:firstLine="720"/>
        <w:jc w:val="both"/>
        <w:rPr>
          <w:rFonts w:ascii="Times New Roman" w:hAnsi="Times New Roman"/>
          <w:sz w:val="24"/>
          <w:szCs w:val="24"/>
        </w:rPr>
      </w:pPr>
      <w:r>
        <w:rPr>
          <w:rFonts w:ascii="Times New Roman" w:hAnsi="Times New Roman"/>
          <w:sz w:val="24"/>
          <w:szCs w:val="24"/>
        </w:rPr>
        <w:t xml:space="preserve">Alhamdulillah saya mendapatkan teman dekat yang sangat perhatian, mereka selalu mengingatkan saya dalam hal apapun terlebih soal makan, sehingga saya sepulang dari kkn berat badan saya naik 3 kg. hahaha terimakasih ya kalian </w:t>
      </w:r>
    </w:p>
    <w:p w14:paraId="75A050F5" w14:textId="7B66C724" w:rsidR="00EB3C9F" w:rsidRDefault="00EB3C9F" w:rsidP="00893006">
      <w:pPr>
        <w:spacing w:after="0" w:line="360" w:lineRule="auto"/>
        <w:ind w:firstLine="720"/>
        <w:jc w:val="both"/>
        <w:rPr>
          <w:rFonts w:ascii="Times New Roman" w:hAnsi="Times New Roman"/>
          <w:sz w:val="24"/>
          <w:szCs w:val="24"/>
        </w:rPr>
      </w:pPr>
      <w:r>
        <w:rPr>
          <w:rFonts w:ascii="Times New Roman" w:hAnsi="Times New Roman"/>
          <w:sz w:val="24"/>
          <w:szCs w:val="24"/>
        </w:rPr>
        <w:t>Suka dan duka telah banyak kita lalui bersama hingga tak terasa 40 hari telah berlalu maka berakhirlah kegiatan kkn ini, semoga kita selalu dalam lindungan Allah, diperlancar semua niat baik kita, dan semoga esok bisa berkunjung bersama-sama lagi ke desa Ngentrong tercinta.</w:t>
      </w:r>
    </w:p>
    <w:p w14:paraId="2AA03560" w14:textId="1CC0BB55" w:rsidR="00EB3C9F" w:rsidRDefault="00EB3C9F" w:rsidP="00893006">
      <w:pPr>
        <w:spacing w:after="0" w:line="360" w:lineRule="auto"/>
        <w:jc w:val="both"/>
        <w:rPr>
          <w:rFonts w:ascii="Times New Roman" w:hAnsi="Times New Roman"/>
          <w:sz w:val="24"/>
          <w:szCs w:val="24"/>
        </w:rPr>
      </w:pPr>
      <w:r>
        <w:rPr>
          <w:rFonts w:ascii="Times New Roman" w:hAnsi="Times New Roman"/>
          <w:sz w:val="24"/>
          <w:szCs w:val="24"/>
        </w:rPr>
        <w:t>See you next time ;)</w:t>
      </w:r>
    </w:p>
    <w:p w14:paraId="69C14EA2" w14:textId="77777777" w:rsidR="00EB3C9F" w:rsidRDefault="00EB3C9F" w:rsidP="00893006">
      <w:pPr>
        <w:pStyle w:val="Heading1"/>
        <w:spacing w:before="0" w:after="0" w:line="360" w:lineRule="auto"/>
      </w:pPr>
      <w:r>
        <w:br w:type="page"/>
      </w:r>
      <w:bookmarkStart w:id="11" w:name="_Toc177136360"/>
      <w:r>
        <w:lastRenderedPageBreak/>
        <w:t>KKN DI DESA NGENTRONG</w:t>
      </w:r>
      <w:bookmarkEnd w:id="11"/>
    </w:p>
    <w:p w14:paraId="5FADAFDD" w14:textId="52C71CC7" w:rsidR="00EB3C9F" w:rsidRPr="00B01D79" w:rsidRDefault="00EB3C9F" w:rsidP="00893006">
      <w:pPr>
        <w:spacing w:after="0" w:line="360" w:lineRule="auto"/>
        <w:jc w:val="center"/>
        <w:rPr>
          <w:rFonts w:ascii="Times New Roman" w:eastAsia="Helvetica Neue" w:hAnsi="Times New Roman"/>
          <w:bCs/>
          <w:sz w:val="24"/>
          <w:szCs w:val="24"/>
        </w:rPr>
      </w:pPr>
      <w:r w:rsidRPr="00B01D79">
        <w:rPr>
          <w:rFonts w:ascii="Times New Roman" w:eastAsia="Helvetica Neue" w:hAnsi="Times New Roman"/>
          <w:bCs/>
          <w:sz w:val="24"/>
          <w:szCs w:val="24"/>
        </w:rPr>
        <w:t>Oleh Ananda Rizqi Mubarok (Atong/Nanda)</w:t>
      </w:r>
    </w:p>
    <w:p w14:paraId="38CCD4CC" w14:textId="77777777" w:rsidR="00EB3C9F" w:rsidRPr="00EB3C9F" w:rsidRDefault="00EB3C9F" w:rsidP="00893006">
      <w:pPr>
        <w:spacing w:after="0" w:line="360" w:lineRule="auto"/>
        <w:jc w:val="center"/>
        <w:rPr>
          <w:rFonts w:ascii="Times New Roman" w:eastAsia="Helvetica Neue" w:hAnsi="Times New Roman"/>
          <w:b/>
          <w:sz w:val="24"/>
          <w:szCs w:val="24"/>
        </w:rPr>
      </w:pPr>
    </w:p>
    <w:p w14:paraId="6CBB4320" w14:textId="77777777" w:rsidR="00EB3C9F" w:rsidRDefault="00EB3C9F" w:rsidP="00893006">
      <w:pPr>
        <w:spacing w:after="0" w:line="360" w:lineRule="auto"/>
        <w:ind w:firstLine="720"/>
        <w:jc w:val="both"/>
        <w:rPr>
          <w:rFonts w:ascii="Times New Roman" w:eastAsia="Helvetica Neue" w:hAnsi="Times New Roman"/>
          <w:sz w:val="24"/>
          <w:szCs w:val="24"/>
        </w:rPr>
      </w:pPr>
      <w:r w:rsidRPr="00EB3C9F">
        <w:rPr>
          <w:rFonts w:ascii="Times New Roman" w:eastAsia="Helvetica Neue" w:hAnsi="Times New Roman"/>
          <w:sz w:val="24"/>
          <w:szCs w:val="24"/>
        </w:rPr>
        <w:t>Saya Ananda Rizqi Mubarok, lebih dikenal dengan nama gaul Atong dan ada juga dipanggil Nanda. Saya adalah salah satu peserta KKN (Kuliah Kerja Nyata) 2024 gelombang 2 di Desa Ngentrong, Kecamatan Karangan, Kabupaten Trenggalek. Saya merasa sangat berharga dan bangga karena dapat menjadi bagian dari program KKN ini, yang merupakan salah satu pengalaman berharga dalam hidup saya.</w:t>
      </w:r>
    </w:p>
    <w:p w14:paraId="758CBC49" w14:textId="77777777" w:rsidR="00EB3C9F" w:rsidRDefault="00EB3C9F" w:rsidP="00893006">
      <w:pPr>
        <w:spacing w:after="0" w:line="360" w:lineRule="auto"/>
        <w:ind w:firstLine="720"/>
        <w:jc w:val="both"/>
        <w:rPr>
          <w:rFonts w:ascii="Times New Roman" w:eastAsia="Helvetica Neue" w:hAnsi="Times New Roman"/>
          <w:sz w:val="24"/>
          <w:szCs w:val="24"/>
        </w:rPr>
      </w:pPr>
      <w:r w:rsidRPr="00EB3C9F">
        <w:rPr>
          <w:rFonts w:ascii="Times New Roman" w:eastAsia="Helvetica Neue" w:hAnsi="Times New Roman"/>
          <w:sz w:val="24"/>
          <w:szCs w:val="24"/>
        </w:rPr>
        <w:t xml:space="preserve">Saya lahir dan besar di sebuah kota yang jauh di bekasi, jawabarat. Kehidupan saya penuh dengan kehidupan yang dinamis. Namun, setelah menempuh pendidikan di kampus, saya merasa ada sesuatu yang kurang jika tidak melibatkan diri dalam kegiatan sosial. Oleh karena itu, saya memilih untuk mengikuti program KKN di Desa Ngentrong. Desa ini memiliki keindahan alam yang luar biasa dan masyarakat yang ramah. Saya juga merasa, bahwa tempat ini adalah tempat yang tepat untuk saya. </w:t>
      </w:r>
    </w:p>
    <w:p w14:paraId="172144BD" w14:textId="77777777" w:rsidR="00EB3C9F" w:rsidRDefault="00EB3C9F" w:rsidP="00893006">
      <w:pPr>
        <w:spacing w:after="0" w:line="360" w:lineRule="auto"/>
        <w:ind w:firstLine="720"/>
        <w:jc w:val="both"/>
        <w:rPr>
          <w:rFonts w:ascii="Times New Roman" w:eastAsia="Helvetica Neue" w:hAnsi="Times New Roman"/>
          <w:sz w:val="24"/>
          <w:szCs w:val="24"/>
        </w:rPr>
      </w:pPr>
      <w:r w:rsidRPr="00EB3C9F">
        <w:rPr>
          <w:rFonts w:ascii="Times New Roman" w:eastAsia="Helvetica Neue" w:hAnsi="Times New Roman"/>
          <w:sz w:val="24"/>
          <w:szCs w:val="24"/>
        </w:rPr>
        <w:t>Tiba di Desa Ngentrong, saya langsung terkesan dengan keindahan alam dan kehangatan masyarakat. Saya merasa bahwa saya telah berada di tempat yang tepat untuk berkontribusi. Saya mulai dengan mengikuti berbagai kegiatan yang telah direncanakan oleh tim KKN, seperti pengumpulan data, pelatihan keterampilan, dan kegiatan sosial lainnya.</w:t>
      </w:r>
    </w:p>
    <w:p w14:paraId="7733470E" w14:textId="77777777" w:rsidR="00EB3C9F" w:rsidRDefault="00EB3C9F" w:rsidP="00893006">
      <w:pPr>
        <w:spacing w:after="0" w:line="360" w:lineRule="auto"/>
        <w:ind w:firstLine="720"/>
        <w:jc w:val="both"/>
        <w:rPr>
          <w:rFonts w:ascii="Times New Roman" w:eastAsia="Helvetica Neue" w:hAnsi="Times New Roman"/>
          <w:sz w:val="24"/>
          <w:szCs w:val="24"/>
        </w:rPr>
      </w:pPr>
      <w:r w:rsidRPr="00EB3C9F">
        <w:rPr>
          <w:rFonts w:ascii="Times New Roman" w:eastAsia="Helvetica Neue" w:hAnsi="Times New Roman"/>
          <w:sz w:val="24"/>
          <w:szCs w:val="24"/>
        </w:rPr>
        <w:t xml:space="preserve">Saya dikenal oleh teman-teman saya karena humor yang saya miliki. Saya selalu berusaha untuk membuat suasana menjadi lebih ceria dan menyenangkan. Namun, saya juga memiliki rasa simpati dan empati yang tinggi. Saya selalu berusaha untuk memahami dan membantu teman-teman yang sedang mengalami kesulitan contohnya dari divisi ekonomi yang membantu para pelaku UMKM untuk menjual produk dan saya juga ikut serta membantu penjualan produk dengan gaya atau model promosi yang lebih modern, membantu divisi pendidikan yang di mana saya mengajarkan anak anak SDN 2 untuk lomba paduan suara se-Kecamatan karangan, saya juga membantu divisi saya sendiri yang harus mengupload live report,story report, dan mengisi konten sinematik dan video </w:t>
      </w:r>
      <w:r w:rsidRPr="00EB3C9F">
        <w:rPr>
          <w:rFonts w:ascii="Times New Roman" w:eastAsia="Helvetica Neue" w:hAnsi="Times New Roman"/>
          <w:sz w:val="24"/>
          <w:szCs w:val="24"/>
        </w:rPr>
        <w:lastRenderedPageBreak/>
        <w:t>seru-seruan di platform tiktok. Saya juga merasa bangga karena dari divisi media juga terkadang di bantu oleh divisi lainnya, jika media tidak bisa atau ada halangan pada saat proker harian dari divisi lain terkadang mem-backup live report media dan Saya sangat-sangat berterimakasih untuk itu semua.</w:t>
      </w:r>
    </w:p>
    <w:p w14:paraId="4B35EC85" w14:textId="77777777" w:rsidR="00EB3C9F" w:rsidRDefault="00EB3C9F" w:rsidP="00893006">
      <w:pPr>
        <w:spacing w:after="0" w:line="360" w:lineRule="auto"/>
        <w:ind w:firstLine="720"/>
        <w:jc w:val="both"/>
        <w:rPr>
          <w:rFonts w:ascii="Times New Roman" w:eastAsia="Helvetica Neue" w:hAnsi="Times New Roman"/>
          <w:sz w:val="24"/>
          <w:szCs w:val="24"/>
        </w:rPr>
      </w:pPr>
      <w:r w:rsidRPr="00EB3C9F">
        <w:rPr>
          <w:rFonts w:ascii="Times New Roman" w:eastAsia="Helvetica Neue" w:hAnsi="Times New Roman"/>
          <w:sz w:val="24"/>
          <w:szCs w:val="24"/>
        </w:rPr>
        <w:t>Hal yang yang paling berkesan dan saya ingat dan di kenang pada saat mendatangi lomba Paduan suara. Waktu itu saya datang pagi dengan penuh semangat ke lokasi perlombaan. pada saat itu, saya dan teman teman divisi lainnya ikut serta mendamping sekaligus mendokumentasikan kegiatan perlombaan SDN1 dan SDN2 ngentrong. Singkat cerita penampilan sudah selesai dan beranjak untuk pulang kerumah masing-masing, anak-anak yang saya latih dengan teman-teman KKN memberikan makanan yaitu somay. saya terharu pada saat itu walaupun mungkin terbilang sederhana, namun dari lubuk hati saya merasa itu adalah hal berharga dan di kenang.</w:t>
      </w:r>
    </w:p>
    <w:p w14:paraId="240B0B0A" w14:textId="77777777" w:rsidR="00EB3C9F" w:rsidRDefault="00EB3C9F" w:rsidP="00893006">
      <w:pPr>
        <w:spacing w:after="0" w:line="360" w:lineRule="auto"/>
        <w:ind w:firstLine="720"/>
        <w:jc w:val="both"/>
        <w:rPr>
          <w:rFonts w:ascii="Times New Roman" w:eastAsia="Helvetica Neue" w:hAnsi="Times New Roman"/>
          <w:sz w:val="24"/>
          <w:szCs w:val="24"/>
        </w:rPr>
      </w:pPr>
      <w:r w:rsidRPr="00EB3C9F">
        <w:rPr>
          <w:rFonts w:ascii="Times New Roman" w:eastAsia="Helvetica Neue" w:hAnsi="Times New Roman"/>
          <w:sz w:val="24"/>
          <w:szCs w:val="24"/>
        </w:rPr>
        <w:t>Selama berada di Desa Ngentrong, saya telah memperoleh banyak pelajaran yang berharga. Saya belajar tentang pentingnya kerja sama dan komitmen dalam mencapai tujuan. Saya juga belajar tentang kearifan lokal dan budaya masyarakat di sini. Selain itu, saya juga belajar tentang pentingnya empati dan simpati dalam berinteraksi dengan masyarakat.</w:t>
      </w:r>
    </w:p>
    <w:p w14:paraId="36F9166A" w14:textId="74A61F48" w:rsidR="00EB3C9F" w:rsidRPr="00EB3C9F" w:rsidRDefault="00EB3C9F" w:rsidP="00893006">
      <w:pPr>
        <w:spacing w:after="0" w:line="360" w:lineRule="auto"/>
        <w:ind w:firstLine="720"/>
        <w:jc w:val="both"/>
        <w:rPr>
          <w:rFonts w:ascii="Times New Roman" w:eastAsia="Helvetica Neue" w:hAnsi="Times New Roman"/>
          <w:sz w:val="24"/>
          <w:szCs w:val="24"/>
        </w:rPr>
      </w:pPr>
      <w:r w:rsidRPr="00EB3C9F">
        <w:rPr>
          <w:rFonts w:ascii="Times New Roman" w:eastAsia="Helvetica Neue" w:hAnsi="Times New Roman"/>
          <w:sz w:val="24"/>
          <w:szCs w:val="24"/>
        </w:rPr>
        <w:t>Saya sangat berterima kasih atas kesempatan yang diberikan kepada saya untuk bergabung dengan KKN 2024 gelombang 2 di Desa Ngentrong. Saya telah memperoleh banyak pengalaman berharga dan pelajaran yang akan saya jadikan sebagai bekal dalam kehidupan saya di masa depan. Saya berharap bahwa kegiatan sosial ini akan terus berlanjut dan memberikan manfaat yang lebih besar bagi masyarakat di sini. Terima kasih. Saya Ananda Rizqi Mubarok (Atong/Nanda) berharap bahwa antologi ini dapat memberikan gambaran yang lebih jelas tentang siapa saya dan apa yang saya lakukan. Saya berharap bahwa kegiatan sosial ini akan terus berlanjut dan memberikan manfaat yang lebih besar bagi masyarakat di desa Ngentrong.</w:t>
      </w:r>
    </w:p>
    <w:p w14:paraId="0CDDA9CB" w14:textId="77777777" w:rsidR="00EB3C9F" w:rsidRPr="00EB3C9F" w:rsidRDefault="00EB3C9F" w:rsidP="00893006">
      <w:pPr>
        <w:spacing w:after="0" w:line="360" w:lineRule="auto"/>
        <w:jc w:val="both"/>
        <w:rPr>
          <w:rFonts w:ascii="Times New Roman" w:eastAsia="Helvetica Neue" w:hAnsi="Times New Roman"/>
          <w:sz w:val="24"/>
          <w:szCs w:val="24"/>
        </w:rPr>
      </w:pPr>
    </w:p>
    <w:p w14:paraId="2EC77696" w14:textId="77777777" w:rsidR="00EB3C9F" w:rsidRPr="00EB3C9F" w:rsidRDefault="00EB3C9F" w:rsidP="00893006">
      <w:pPr>
        <w:spacing w:after="0" w:line="360" w:lineRule="auto"/>
        <w:jc w:val="both"/>
        <w:rPr>
          <w:rFonts w:ascii="Times New Roman" w:hAnsi="Times New Roman"/>
          <w:b/>
        </w:rPr>
      </w:pPr>
      <w:r w:rsidRPr="00EB3C9F">
        <w:rPr>
          <w:rFonts w:ascii="Times New Roman" w:eastAsia="Helvetica Neue" w:hAnsi="Times New Roman"/>
          <w:sz w:val="24"/>
          <w:szCs w:val="24"/>
        </w:rPr>
        <w:t>Terima kasih untuk semuanya :3.</w:t>
      </w:r>
    </w:p>
    <w:p w14:paraId="0B11B957" w14:textId="150345FA" w:rsidR="00EB3C9F" w:rsidRPr="00277A9C" w:rsidRDefault="00EB3C9F" w:rsidP="00B01D79">
      <w:pPr>
        <w:pStyle w:val="Heading1"/>
        <w:spacing w:before="0" w:after="0" w:line="360" w:lineRule="auto"/>
      </w:pPr>
      <w:r>
        <w:br w:type="page"/>
      </w:r>
      <w:bookmarkStart w:id="12" w:name="_Toc177136361"/>
      <w:r w:rsidR="00B01D79">
        <w:lastRenderedPageBreak/>
        <w:t>P</w:t>
      </w:r>
      <w:r w:rsidR="00B01D79" w:rsidRPr="00277A9C">
        <w:t>ERJALAN</w:t>
      </w:r>
      <w:r w:rsidR="00B01D79">
        <w:t xml:space="preserve">AN </w:t>
      </w:r>
      <w:r w:rsidR="00B01D79" w:rsidRPr="00277A9C">
        <w:t>UNTUK MEMULAI PERTUALANGAN</w:t>
      </w:r>
      <w:bookmarkEnd w:id="12"/>
    </w:p>
    <w:p w14:paraId="41FFF78D" w14:textId="6622395D" w:rsidR="00EB3C9F" w:rsidRDefault="00EB3C9F" w:rsidP="00893006">
      <w:pPr>
        <w:spacing w:line="360" w:lineRule="auto"/>
        <w:jc w:val="center"/>
        <w:rPr>
          <w:rFonts w:ascii="Times New Roman" w:hAnsi="Times New Roman"/>
          <w:sz w:val="24"/>
          <w:szCs w:val="24"/>
        </w:rPr>
      </w:pPr>
      <w:r>
        <w:rPr>
          <w:rFonts w:ascii="Times New Roman" w:hAnsi="Times New Roman"/>
          <w:sz w:val="24"/>
          <w:szCs w:val="24"/>
        </w:rPr>
        <w:t>Oleh</w:t>
      </w:r>
      <w:r w:rsidR="00B01D79">
        <w:rPr>
          <w:rFonts w:ascii="Times New Roman" w:hAnsi="Times New Roman"/>
          <w:sz w:val="24"/>
          <w:szCs w:val="24"/>
        </w:rPr>
        <w:t xml:space="preserve"> </w:t>
      </w:r>
      <w:r>
        <w:rPr>
          <w:rFonts w:ascii="Times New Roman" w:hAnsi="Times New Roman"/>
          <w:sz w:val="24"/>
          <w:szCs w:val="24"/>
        </w:rPr>
        <w:t>Andai Novita Sari</w:t>
      </w:r>
    </w:p>
    <w:p w14:paraId="13C8B7DD" w14:textId="77777777" w:rsidR="00EB3C9F" w:rsidRDefault="00EB3C9F" w:rsidP="00893006">
      <w:pPr>
        <w:spacing w:line="360" w:lineRule="auto"/>
        <w:ind w:firstLine="720"/>
        <w:jc w:val="both"/>
        <w:rPr>
          <w:rFonts w:ascii="Times New Roman" w:hAnsi="Times New Roman"/>
          <w:sz w:val="24"/>
          <w:szCs w:val="24"/>
        </w:rPr>
      </w:pPr>
      <w:r>
        <w:rPr>
          <w:rFonts w:ascii="Times New Roman" w:hAnsi="Times New Roman"/>
          <w:sz w:val="24"/>
          <w:szCs w:val="24"/>
        </w:rPr>
        <w:t xml:space="preserve">Liburan semester enam ini, tiba saatnya pelaksaan KKN gelombang 2. Pada awalnya saya sendiri sangat ingin mengikuti kkn gelombang 1 yang telah dilaksanakan tepatnya pada saat liburan semester lima yang telah lalu. Karena kuota yang terbatas aku tidak mendapatkan KKN pada gelombang 1 tersebut. Awalnya aku sangat kecewa, tapi aku mencoba berpikir positif bahwa semua hal pasti sudah diatur jalannya oleh sang kuasa. Pada saat pendaftaran kkn gelombang 2, aku sendiri belum mengetahui tentang Desa Ngentrong. Setelah lika-liku pendaftaran, kemudian tibalah pada tanggal 18 juli hari yang ditunggu yaitu hari pemberangkatan ke desa ngentrong, aku sangat semangat sekali untuk kegiatan kkn ini walaupun ada sedikit ketakutan didalam diri terkait dalam hal temen atau pun apa yang harus saya lakukan selama disana. Dan aku masuk ke divisi Media atau orang sering menyebutnya </w:t>
      </w:r>
      <w:r w:rsidRPr="00E43AFD">
        <w:rPr>
          <w:rFonts w:ascii="Times New Roman" w:hAnsi="Times New Roman"/>
          <w:i/>
          <w:iCs/>
          <w:sz w:val="24"/>
          <w:szCs w:val="24"/>
        </w:rPr>
        <w:t>PDD</w:t>
      </w:r>
      <w:r>
        <w:rPr>
          <w:rFonts w:ascii="Times New Roman" w:hAnsi="Times New Roman"/>
          <w:i/>
          <w:iCs/>
          <w:sz w:val="24"/>
          <w:szCs w:val="24"/>
        </w:rPr>
        <w:t xml:space="preserve">. </w:t>
      </w:r>
      <w:r>
        <w:rPr>
          <w:rFonts w:ascii="Times New Roman" w:hAnsi="Times New Roman"/>
          <w:sz w:val="24"/>
          <w:szCs w:val="24"/>
        </w:rPr>
        <w:t xml:space="preserve">Dimana aku sendiri tidak mempunyai pengalaman atau pun kemampuan terkait bidang tersebut. Akan tetapi, teman-teman divisi sangat baik dan menerima diriku yang tidak mengerti tentang hal apapun itu. </w:t>
      </w:r>
    </w:p>
    <w:p w14:paraId="16425262" w14:textId="77777777" w:rsidR="00EB3C9F" w:rsidRDefault="00EB3C9F" w:rsidP="00893006">
      <w:pPr>
        <w:spacing w:line="360" w:lineRule="auto"/>
        <w:ind w:firstLine="720"/>
        <w:jc w:val="both"/>
        <w:rPr>
          <w:rFonts w:ascii="Times New Roman" w:hAnsi="Times New Roman"/>
          <w:sz w:val="24"/>
          <w:szCs w:val="24"/>
        </w:rPr>
      </w:pPr>
      <w:r>
        <w:rPr>
          <w:rFonts w:ascii="Times New Roman" w:hAnsi="Times New Roman"/>
          <w:sz w:val="24"/>
          <w:szCs w:val="24"/>
        </w:rPr>
        <w:t>Desa Ngentrong, ditempat ini kami sebanyak 41 orang tinggal selama kurang lebih 42 hari dan diisini kami berpetualang bersama. Pada awalnya aku tidak mengetahui sedikitpun mengenai desa ini. Akan tetapi seiring berjalannya waktu aku dapat mengetahui berbagai cerita dan seperti apa Desa Ngentrong itu. pada kenyataannya Ngentrong merupakan sebuah desa yang sangat indah, yang dikelilingi dengan bukit pegunungan yang hijau serta sawah-sawah warga yang ikut serta menambah daya tariknya. Terlihat Matahari begitu indah saat terbenam, malam juga terlihat begitu damai dan tenang.</w:t>
      </w:r>
    </w:p>
    <w:p w14:paraId="095F3CD1" w14:textId="77777777" w:rsidR="00EB3C9F" w:rsidRDefault="00EB3C9F" w:rsidP="00893006">
      <w:pPr>
        <w:spacing w:line="360" w:lineRule="auto"/>
        <w:ind w:firstLine="720"/>
        <w:jc w:val="both"/>
        <w:rPr>
          <w:rFonts w:ascii="Times New Roman" w:hAnsi="Times New Roman"/>
          <w:sz w:val="24"/>
          <w:szCs w:val="24"/>
        </w:rPr>
      </w:pPr>
      <w:r>
        <w:rPr>
          <w:rFonts w:ascii="Times New Roman" w:hAnsi="Times New Roman"/>
          <w:sz w:val="24"/>
          <w:szCs w:val="24"/>
        </w:rPr>
        <w:t xml:space="preserve">Hari-hari di Desa Ngentrong kujalani dengan rasa yang amat gembira, sampai aku melupakan ketakutanku pada awalnya. Karena aku mendapatkan teman baru yang sangat menyenangkan, yang selalu menghibur diriku setiap saat. Hari terus berjalan beberapa proker dari divisi lain sudah berlangsung. Dimana </w:t>
      </w:r>
      <w:r>
        <w:rPr>
          <w:rFonts w:ascii="Times New Roman" w:hAnsi="Times New Roman"/>
          <w:sz w:val="24"/>
          <w:szCs w:val="24"/>
        </w:rPr>
        <w:lastRenderedPageBreak/>
        <w:t>sebagai salah satu anggota dari divisi media, aku selalu ikut serta dalam kegiatan proker-proker dari teman divisi lain. Hal itu, benar-benar membuatku mendapatkan banyak pengetahuan baru serta pengalaman yang sangat berharga dalam hidupku. Seperti halnya setiap sore aku mengikuti anak Sosial Budaya dan Agama ke TPQ-TPQ untuk mendokumentasi kegiatan mengajar di TPQ Desa Ngentrong. Disana aku selalu bertemu anak-anak yang sangat aktif terutama di TPQ Jampi, anak-anak disana sangat luar biasa sekali aktif bahkan ustadzahnya sendiri sampai kelawahan. Tapi mereka semua benar-benar terlihat sangat lucu layaknya anak kecil biasanya.</w:t>
      </w:r>
    </w:p>
    <w:p w14:paraId="25ACCEC8" w14:textId="77777777" w:rsidR="00EB3C9F" w:rsidRDefault="00EB3C9F" w:rsidP="00893006">
      <w:pPr>
        <w:spacing w:line="360" w:lineRule="auto"/>
        <w:ind w:firstLine="720"/>
        <w:jc w:val="both"/>
        <w:rPr>
          <w:rFonts w:ascii="Times New Roman" w:hAnsi="Times New Roman"/>
          <w:sz w:val="24"/>
          <w:szCs w:val="24"/>
        </w:rPr>
      </w:pPr>
      <w:r>
        <w:rPr>
          <w:rFonts w:ascii="Times New Roman" w:hAnsi="Times New Roman"/>
          <w:sz w:val="24"/>
          <w:szCs w:val="24"/>
        </w:rPr>
        <w:t>Acara puncak yang sangat berkesan salama KKN, yaitu karnaval desa sekecamatan karangan dalam memeriahkan kemerdekaan republik Indonesia ke 79 yang berlangsung pada tanggal 25 agustus 2024. Walaupun Pestival tersebut membuat lelah tetapi terbayar dengan perjalanan yang begitu menyenangkan. Berjalan menyelusuri desa-desa dengan teriknya matahari pada hari itu. Pada awalnya aku dan temanku Ane mengikuti dengan mengendarai motor, karena kami berdua ditugaskan untuk membawa air minum yang akan dibagiakn kepada peserta karnaval desa ngentrong. Tetapi setelah sepertiga perjalanan ditempuh motor Ane dipinjam dan dari sana aku dan Ane ikut serta jalan kaki seperti peserta karnaval lainnya. Hari itu benar-benar hari yang sangat berkesan dalam hidupku. Dimana semasa hidupku baru pertama kali melihat karnaval semewah dan serame itu.</w:t>
      </w:r>
    </w:p>
    <w:p w14:paraId="7185929D" w14:textId="77777777" w:rsidR="00EB3C9F" w:rsidRDefault="00EB3C9F" w:rsidP="00893006">
      <w:pPr>
        <w:spacing w:line="360" w:lineRule="auto"/>
        <w:ind w:firstLine="720"/>
        <w:jc w:val="both"/>
        <w:rPr>
          <w:rFonts w:ascii="Times New Roman" w:hAnsi="Times New Roman"/>
          <w:sz w:val="24"/>
          <w:szCs w:val="24"/>
        </w:rPr>
      </w:pPr>
      <w:r>
        <w:rPr>
          <w:rFonts w:ascii="Times New Roman" w:hAnsi="Times New Roman"/>
          <w:sz w:val="24"/>
          <w:szCs w:val="24"/>
        </w:rPr>
        <w:t xml:space="preserve">Posko tempat tinggal kami menjadi saksi begitu banyak tawa dan canda yang terjadi, begitu banyak cerita yang sangat berarti. Meskipun ada suatu permasalahan tapi hal demikian yang membuat kami belajar tentang bagaimana cara untuk saling menghormati dan menghargai. Moment yang terjadi tidak akan pernah terulang kembal, bagaimana kami bercerita hingga larut malam, bagaimana kami memikirkan menu yang akan dimasak, bagaimana kebersamaan yang terjalin begitu erat layaknya seperti saudara sendiri dan banyak hal lain yang sudah kami lalui bersama. Hari-hari KKN ku sangat bermakna tidak lain dan bukan karena hadirnya teman-teman kamarku. Kamar yang tidak begitu besar tapi </w:t>
      </w:r>
      <w:r>
        <w:rPr>
          <w:rFonts w:ascii="Times New Roman" w:hAnsi="Times New Roman"/>
          <w:sz w:val="24"/>
          <w:szCs w:val="24"/>
        </w:rPr>
        <w:lastRenderedPageBreak/>
        <w:t>ajaibnya bisa menjadi tempat tidur untuk tujuh orang. Aku ingin mengucapkan terima kasih banyak dari hatiku untuk semua temen-teman KKN, terutama teman kamarku, Ane, Putri, Rosi Sisil, Chulus, dan Silvi. Sudah tidak ada lagi kentut Ane yang menggubarkan tongkrongan, tidak ada lagi Putri yang ngajak beli es krim setiap hari ke warung mbak Lika, tidak ada lagi Sisil dengan suara karoke yang mengelegar setiap mandi, tidak ada lagi Rosi yang seperti kak Ros upin ipin, tidak ada lagi Chulus dengan jajannya yang tidak habis-habis, dan tidak ada lagi Silvi yang memulihkan energi dengan menyendiri dipojok balkon. Tapi bukan berarti kami semua tidak bisa bertemu, hanya saja waktu yang sudah berlalu.</w:t>
      </w:r>
    </w:p>
    <w:p w14:paraId="2C568793" w14:textId="77777777" w:rsidR="00EB3C9F" w:rsidRDefault="00EB3C9F" w:rsidP="00893006">
      <w:pPr>
        <w:spacing w:line="360" w:lineRule="auto"/>
        <w:ind w:firstLine="720"/>
        <w:jc w:val="both"/>
        <w:rPr>
          <w:rFonts w:ascii="Times New Roman" w:hAnsi="Times New Roman"/>
          <w:sz w:val="24"/>
          <w:szCs w:val="24"/>
        </w:rPr>
      </w:pPr>
      <w:r>
        <w:rPr>
          <w:rFonts w:ascii="Times New Roman" w:hAnsi="Times New Roman"/>
          <w:sz w:val="24"/>
          <w:szCs w:val="24"/>
        </w:rPr>
        <w:t>Sekali lagi ku ucapkan terima kasih banyak untuk semua kenangan dan pertulangan yang indah ini kepada semuanya yang kutemui di desa ini. Selamat melanjutkan tugas berikutnya, jangan lupa selalu semangat, sukses dan bahagia selalu. Percaya saja kita pasti berjumpa dilain waktu.</w:t>
      </w:r>
    </w:p>
    <w:p w14:paraId="0B6E2CFE" w14:textId="5DDBD468" w:rsidR="00EB3C9F" w:rsidRDefault="00EB3C9F" w:rsidP="00893006">
      <w:pPr>
        <w:spacing w:line="360" w:lineRule="auto"/>
        <w:jc w:val="both"/>
        <w:rPr>
          <w:rFonts w:ascii="Times New Roman" w:hAnsi="Times New Roman"/>
          <w:i/>
          <w:iCs/>
          <w:sz w:val="24"/>
          <w:szCs w:val="24"/>
        </w:rPr>
      </w:pPr>
      <w:r w:rsidRPr="00783BEB">
        <w:rPr>
          <w:rFonts w:ascii="Times New Roman" w:hAnsi="Times New Roman"/>
          <w:i/>
          <w:iCs/>
          <w:sz w:val="24"/>
          <w:szCs w:val="24"/>
        </w:rPr>
        <w:t>KKN NGENTRONG…PALING STRONG</w:t>
      </w:r>
      <w:r>
        <w:rPr>
          <w:rFonts w:ascii="Times New Roman" w:hAnsi="Times New Roman"/>
          <w:i/>
          <w:iCs/>
          <w:sz w:val="24"/>
          <w:szCs w:val="24"/>
        </w:rPr>
        <w:t>!!!</w:t>
      </w:r>
    </w:p>
    <w:p w14:paraId="57866BAD" w14:textId="4591DA96" w:rsidR="00EB3C9F" w:rsidRPr="00B6264F" w:rsidRDefault="00EB3C9F" w:rsidP="00893006">
      <w:pPr>
        <w:pStyle w:val="Heading1"/>
        <w:spacing w:before="0" w:after="0" w:line="360" w:lineRule="auto"/>
      </w:pPr>
      <w:r>
        <w:br w:type="page"/>
      </w:r>
      <w:bookmarkStart w:id="13" w:name="_Toc177136362"/>
      <w:r w:rsidR="00B01D79" w:rsidRPr="00B6264F">
        <w:lastRenderedPageBreak/>
        <w:t>KUBAWA TAS TUK MENGISI KENANGAN</w:t>
      </w:r>
      <w:bookmarkEnd w:id="13"/>
    </w:p>
    <w:p w14:paraId="06A845E7" w14:textId="20A55CAB" w:rsidR="00EB3C9F" w:rsidRPr="00693786" w:rsidRDefault="00EB3C9F" w:rsidP="00893006">
      <w:pPr>
        <w:spacing w:line="360" w:lineRule="auto"/>
        <w:ind w:firstLine="720"/>
        <w:jc w:val="center"/>
        <w:rPr>
          <w:rFonts w:ascii="Times New Roman" w:hAnsi="Times New Roman"/>
        </w:rPr>
      </w:pPr>
      <w:r>
        <w:rPr>
          <w:rFonts w:ascii="Times New Roman" w:hAnsi="Times New Roman"/>
        </w:rPr>
        <w:t>Oleh</w:t>
      </w:r>
      <w:r w:rsidR="00B01D79">
        <w:rPr>
          <w:rFonts w:ascii="Times New Roman" w:hAnsi="Times New Roman"/>
        </w:rPr>
        <w:t xml:space="preserve"> </w:t>
      </w:r>
      <w:r>
        <w:rPr>
          <w:rFonts w:ascii="Times New Roman" w:hAnsi="Times New Roman"/>
        </w:rPr>
        <w:t xml:space="preserve">Ane Elvadia Amanda Devi </w:t>
      </w:r>
    </w:p>
    <w:p w14:paraId="008E67CB" w14:textId="77777777" w:rsidR="00EB3C9F" w:rsidRPr="003A36C7" w:rsidRDefault="00EB3C9F" w:rsidP="00893006">
      <w:pPr>
        <w:spacing w:after="0" w:line="360" w:lineRule="auto"/>
        <w:ind w:firstLine="720"/>
        <w:jc w:val="both"/>
        <w:rPr>
          <w:rFonts w:ascii="Times New Roman" w:hAnsi="Times New Roman"/>
        </w:rPr>
      </w:pPr>
      <w:r w:rsidRPr="003A36C7">
        <w:rPr>
          <w:rFonts w:ascii="Times New Roman" w:hAnsi="Times New Roman"/>
        </w:rPr>
        <w:t xml:space="preserve">Berawal dari pergelutan dengan server dikala pendaftaran </w:t>
      </w:r>
      <w:r>
        <w:rPr>
          <w:rFonts w:ascii="Times New Roman" w:hAnsi="Times New Roman"/>
        </w:rPr>
        <w:t>kkn</w:t>
      </w:r>
      <w:r w:rsidRPr="003A36C7">
        <w:rPr>
          <w:rFonts w:ascii="Times New Roman" w:hAnsi="Times New Roman"/>
        </w:rPr>
        <w:t xml:space="preserve"> yang tidak lepas dari huru hara mahasiswa/i UIN SATU Tulungagung dari gelombang 1 yang lalu sampai gelombang 2 yang baru saja kami laksanakan. Pada pendaftaran gelombang 2 kali ini, saya meminta bantuan teman sekaligus sahabat saya terima kasih banyak mbak </w:t>
      </w:r>
      <w:r>
        <w:rPr>
          <w:rFonts w:ascii="Times New Roman" w:hAnsi="Times New Roman"/>
        </w:rPr>
        <w:t>deya</w:t>
      </w:r>
      <w:r w:rsidRPr="003A36C7">
        <w:rPr>
          <w:rFonts w:ascii="Times New Roman" w:hAnsi="Times New Roman"/>
        </w:rPr>
        <w:t xml:space="preserve">  sudah membantu dalam pendaftaran kkn saya</w:t>
      </w:r>
      <w:r>
        <w:rPr>
          <w:rFonts w:ascii="Times New Roman" w:hAnsi="Times New Roman"/>
        </w:rPr>
        <w:t xml:space="preserve"> kali ini</w:t>
      </w:r>
      <w:r w:rsidRPr="003A36C7">
        <w:rPr>
          <w:rFonts w:ascii="Times New Roman" w:hAnsi="Times New Roman"/>
        </w:rPr>
        <w:t xml:space="preserve"> dengan pemilihan lokasi secara acak yang akhirnya jatuh di Desa Ngentrong Kecamatan Karangan Kabupaten Trenggalek. </w:t>
      </w:r>
    </w:p>
    <w:p w14:paraId="7230850D" w14:textId="77777777" w:rsidR="00EB3C9F" w:rsidRPr="003A36C7" w:rsidRDefault="00EB3C9F" w:rsidP="00893006">
      <w:pPr>
        <w:spacing w:after="0" w:line="360" w:lineRule="auto"/>
        <w:ind w:firstLine="720"/>
        <w:jc w:val="both"/>
        <w:rPr>
          <w:rFonts w:ascii="Times New Roman" w:hAnsi="Times New Roman"/>
        </w:rPr>
      </w:pPr>
      <w:r w:rsidRPr="009C418B">
        <w:rPr>
          <w:rFonts w:ascii="Times New Roman" w:hAnsi="Times New Roman"/>
          <w:i/>
          <w:iCs/>
        </w:rPr>
        <w:t>First meeting</w:t>
      </w:r>
      <w:r w:rsidRPr="003A36C7">
        <w:rPr>
          <w:rFonts w:ascii="Times New Roman" w:hAnsi="Times New Roman"/>
        </w:rPr>
        <w:t xml:space="preserve"> bersama seluruh anggota kkn saya lewatkan karena bertepatan dengan acara keluarga. Pembahasan pada first meeting kali ini mengenai pembagian divisi, bph, barang bawaan, dll. Pembagian dilakukan secara </w:t>
      </w:r>
      <w:r w:rsidRPr="005810CF">
        <w:rPr>
          <w:rFonts w:ascii="Times New Roman" w:hAnsi="Times New Roman"/>
          <w:i/>
          <w:iCs/>
        </w:rPr>
        <w:t>offline</w:t>
      </w:r>
      <w:r w:rsidRPr="003A36C7">
        <w:rPr>
          <w:rFonts w:ascii="Times New Roman" w:hAnsi="Times New Roman"/>
        </w:rPr>
        <w:t xml:space="preserve"> dan </w:t>
      </w:r>
      <w:r w:rsidRPr="005810CF">
        <w:rPr>
          <w:rFonts w:ascii="Times New Roman" w:hAnsi="Times New Roman"/>
          <w:i/>
          <w:iCs/>
        </w:rPr>
        <w:t>online</w:t>
      </w:r>
      <w:r w:rsidRPr="003A36C7">
        <w:rPr>
          <w:rFonts w:ascii="Times New Roman" w:hAnsi="Times New Roman"/>
        </w:rPr>
        <w:t>, pada saat itu saya dalam keadaan tidak mengaktifkan hp alhasil</w:t>
      </w:r>
      <w:r>
        <w:rPr>
          <w:rFonts w:ascii="Times New Roman" w:hAnsi="Times New Roman"/>
        </w:rPr>
        <w:t xml:space="preserve"> </w:t>
      </w:r>
      <w:r w:rsidRPr="003A36C7">
        <w:rPr>
          <w:rFonts w:ascii="Times New Roman" w:hAnsi="Times New Roman"/>
        </w:rPr>
        <w:t>mendapatkan opsi kedua paling akhir yang kosong yaitu divisi media dan wakil ketua pilihan saya jatuh kepada divisi media.</w:t>
      </w:r>
    </w:p>
    <w:p w14:paraId="4A6D274E" w14:textId="77777777" w:rsidR="00EB3C9F" w:rsidRPr="003A36C7" w:rsidRDefault="00EB3C9F" w:rsidP="00893006">
      <w:pPr>
        <w:spacing w:after="0" w:line="360" w:lineRule="auto"/>
        <w:ind w:firstLine="720"/>
        <w:jc w:val="both"/>
        <w:rPr>
          <w:rFonts w:ascii="Times New Roman" w:hAnsi="Times New Roman"/>
        </w:rPr>
      </w:pPr>
      <w:r w:rsidRPr="009C418B">
        <w:rPr>
          <w:rFonts w:ascii="Times New Roman" w:hAnsi="Times New Roman"/>
          <w:i/>
          <w:iCs/>
        </w:rPr>
        <w:t xml:space="preserve">Being part of media team </w:t>
      </w:r>
      <w:r w:rsidRPr="003A36C7">
        <w:rPr>
          <w:rFonts w:ascii="Times New Roman" w:hAnsi="Times New Roman"/>
        </w:rPr>
        <w:t xml:space="preserve">merupakan hal momok bagi saya yang notabene tidak pernah bergelut pada bidang media. Namun, berkat bantuan teman-teman </w:t>
      </w:r>
      <w:r w:rsidRPr="004F26EB">
        <w:rPr>
          <w:rFonts w:ascii="Times New Roman" w:hAnsi="Times New Roman"/>
          <w:i/>
          <w:iCs/>
        </w:rPr>
        <w:t>especially</w:t>
      </w:r>
      <w:r w:rsidRPr="003A36C7">
        <w:rPr>
          <w:rFonts w:ascii="Times New Roman" w:hAnsi="Times New Roman"/>
        </w:rPr>
        <w:t xml:space="preserve"> bapak co divisi media </w:t>
      </w:r>
      <w:r>
        <w:rPr>
          <w:rFonts w:ascii="Times New Roman" w:hAnsi="Times New Roman"/>
        </w:rPr>
        <w:t>terima kasih banyak karena</w:t>
      </w:r>
      <w:r w:rsidRPr="003A36C7">
        <w:rPr>
          <w:rFonts w:ascii="Times New Roman" w:hAnsi="Times New Roman"/>
        </w:rPr>
        <w:t xml:space="preserve"> selalu menuntun dalam menggunakan kamera untuk mengambil foto dan video</w:t>
      </w:r>
      <w:r>
        <w:rPr>
          <w:rFonts w:ascii="Times New Roman" w:hAnsi="Times New Roman"/>
        </w:rPr>
        <w:t xml:space="preserve"> maupun tugas lainnya</w:t>
      </w:r>
      <w:r w:rsidRPr="003A36C7">
        <w:rPr>
          <w:rFonts w:ascii="Times New Roman" w:hAnsi="Times New Roman"/>
        </w:rPr>
        <w:t xml:space="preserve">. </w:t>
      </w:r>
    </w:p>
    <w:p w14:paraId="5889A9C9" w14:textId="77777777" w:rsidR="00EB3C9F" w:rsidRPr="003A36C7" w:rsidRDefault="00EB3C9F" w:rsidP="00893006">
      <w:pPr>
        <w:spacing w:after="0" w:line="360" w:lineRule="auto"/>
        <w:ind w:firstLine="720"/>
        <w:jc w:val="both"/>
        <w:rPr>
          <w:rFonts w:ascii="Times New Roman" w:hAnsi="Times New Roman"/>
        </w:rPr>
      </w:pPr>
      <w:r w:rsidRPr="003A36C7">
        <w:rPr>
          <w:rFonts w:ascii="Times New Roman" w:hAnsi="Times New Roman"/>
        </w:rPr>
        <w:t xml:space="preserve">Tim media mengadakan pertemuan seluruh anggota kembali untuk pemotretan yang digunakan untuk pemasangan pada </w:t>
      </w:r>
      <w:r w:rsidRPr="00AD1EDD">
        <w:rPr>
          <w:rFonts w:ascii="Times New Roman" w:hAnsi="Times New Roman"/>
          <w:i/>
          <w:iCs/>
        </w:rPr>
        <w:t xml:space="preserve">id card </w:t>
      </w:r>
      <w:r w:rsidRPr="003A36C7">
        <w:rPr>
          <w:rFonts w:ascii="Times New Roman" w:hAnsi="Times New Roman"/>
        </w:rPr>
        <w:t xml:space="preserve">kkn. Dalam pertemuan ketiga pastinya tidak hanya pemotretan foto saja tetapi juga diskusi mengenai persiapan kkn dan kelanjutan survei lokasi. </w:t>
      </w:r>
    </w:p>
    <w:p w14:paraId="344364AE" w14:textId="77777777" w:rsidR="00EB3C9F" w:rsidRPr="003A36C7" w:rsidRDefault="00EB3C9F" w:rsidP="00893006">
      <w:pPr>
        <w:spacing w:after="0" w:line="360" w:lineRule="auto"/>
        <w:ind w:firstLine="720"/>
        <w:jc w:val="both"/>
        <w:rPr>
          <w:rFonts w:ascii="Times New Roman" w:hAnsi="Times New Roman"/>
        </w:rPr>
      </w:pPr>
      <w:r w:rsidRPr="003A36C7">
        <w:rPr>
          <w:rFonts w:ascii="Times New Roman" w:hAnsi="Times New Roman"/>
        </w:rPr>
        <w:t>Pembekalan kkn dibagi per-kecamatan saat pembekalan saya janjian dengan Andai, acara kegiatan pun membahas mengenai perkenalan tentang kecamatan karangan yang dijelaskan oleh bapak camat kecamatan karangan</w:t>
      </w:r>
      <w:r>
        <w:rPr>
          <w:rFonts w:ascii="Times New Roman" w:hAnsi="Times New Roman"/>
        </w:rPr>
        <w:t xml:space="preserve">. </w:t>
      </w:r>
      <w:r w:rsidRPr="003A36C7">
        <w:rPr>
          <w:rFonts w:ascii="Times New Roman" w:hAnsi="Times New Roman"/>
        </w:rPr>
        <w:t xml:space="preserve">Pembukaan </w:t>
      </w:r>
      <w:r>
        <w:rPr>
          <w:rFonts w:ascii="Times New Roman" w:hAnsi="Times New Roman"/>
        </w:rPr>
        <w:t>kkn</w:t>
      </w:r>
      <w:r w:rsidRPr="003A36C7">
        <w:rPr>
          <w:rFonts w:ascii="Times New Roman" w:hAnsi="Times New Roman"/>
        </w:rPr>
        <w:t xml:space="preserve"> akhirnya dilaksanakan hari dimana awal bagi mahasiswa/i melaksanakan </w:t>
      </w:r>
      <w:r>
        <w:rPr>
          <w:rFonts w:ascii="Times New Roman" w:hAnsi="Times New Roman"/>
        </w:rPr>
        <w:t>kkn sekaligus pelepasan mahasiswa/i untuk melaksanakan kkn.</w:t>
      </w:r>
    </w:p>
    <w:p w14:paraId="21304EA9" w14:textId="734CAB4F" w:rsidR="00EB3C9F" w:rsidRPr="003A36C7" w:rsidRDefault="00EB3C9F" w:rsidP="00893006">
      <w:pPr>
        <w:spacing w:after="0" w:line="360" w:lineRule="auto"/>
        <w:ind w:firstLine="720"/>
        <w:jc w:val="both"/>
        <w:rPr>
          <w:rFonts w:ascii="Times New Roman" w:hAnsi="Times New Roman"/>
        </w:rPr>
      </w:pPr>
      <w:r w:rsidRPr="003A36C7">
        <w:rPr>
          <w:rFonts w:ascii="Times New Roman" w:hAnsi="Times New Roman"/>
        </w:rPr>
        <w:t xml:space="preserve">Hari silih berganti, berangkat dari ketakutan dalam keberangkatan menuju posko kkn kali ini. Bukan tanpa alasan, banyak kisah mahasiswa yang menjalankan kkn tidak betah selama proses kkn. Namun, </w:t>
      </w:r>
      <w:r w:rsidRPr="003C647D">
        <w:rPr>
          <w:rFonts w:ascii="Times New Roman" w:hAnsi="Times New Roman"/>
          <w:i/>
          <w:iCs/>
        </w:rPr>
        <w:t>statement</w:t>
      </w:r>
      <w:r w:rsidRPr="003A36C7">
        <w:rPr>
          <w:rFonts w:ascii="Times New Roman" w:hAnsi="Times New Roman"/>
        </w:rPr>
        <w:t xml:space="preserve"> tersebut dapat terpatahkan oleh saya karena setelah menjalankan kkn ternyata tidak semenakutkan yang dibayangkan. Memang jika kita berkumpul dengan banyak orang apa lagi kkn </w:t>
      </w:r>
      <w:r>
        <w:rPr>
          <w:rFonts w:ascii="Times New Roman" w:hAnsi="Times New Roman"/>
        </w:rPr>
        <w:t>UIN SATU Tulungagung</w:t>
      </w:r>
      <w:r w:rsidRPr="003A36C7">
        <w:rPr>
          <w:rFonts w:ascii="Times New Roman" w:hAnsi="Times New Roman"/>
        </w:rPr>
        <w:t xml:space="preserve"> 2024 </w:t>
      </w:r>
      <w:r w:rsidRPr="003A36C7">
        <w:rPr>
          <w:rFonts w:ascii="Times New Roman" w:hAnsi="Times New Roman"/>
        </w:rPr>
        <w:lastRenderedPageBreak/>
        <w:t xml:space="preserve">gelombang 2 kali ini rata-rata diikuti 40 orang di setiap kelompoknya pastinya terjadi bentrok opini dan pendapat. Tetapi dengan menerima itu semua dengan legowo dan dijalankan saja pasti akan lebih bahagia dan sisi positifnya bisa kita ambil sebagai pelajaran. </w:t>
      </w:r>
    </w:p>
    <w:p w14:paraId="55467359" w14:textId="77777777" w:rsidR="00EB3C9F" w:rsidRDefault="00EB3C9F" w:rsidP="00893006">
      <w:pPr>
        <w:spacing w:after="0" w:line="360" w:lineRule="auto"/>
        <w:ind w:firstLine="720"/>
        <w:jc w:val="both"/>
        <w:rPr>
          <w:rFonts w:ascii="Times New Roman" w:hAnsi="Times New Roman"/>
        </w:rPr>
      </w:pPr>
      <w:r w:rsidRPr="003A36C7">
        <w:rPr>
          <w:rFonts w:ascii="Times New Roman" w:hAnsi="Times New Roman"/>
        </w:rPr>
        <w:t xml:space="preserve">Kukira desa ngentrong desa yang pelosok ternyata tidak. Alasan tersebut menjadikan saya dan partner kamar menjadi sering berkunjung ke alun-alun trenggalek yang bertujuan untuk </w:t>
      </w:r>
      <w:r w:rsidRPr="00E23E61">
        <w:rPr>
          <w:rFonts w:ascii="Times New Roman" w:hAnsi="Times New Roman"/>
          <w:i/>
          <w:iCs/>
        </w:rPr>
        <w:t>healing</w:t>
      </w:r>
      <w:r w:rsidRPr="003A36C7">
        <w:rPr>
          <w:rFonts w:ascii="Times New Roman" w:hAnsi="Times New Roman"/>
        </w:rPr>
        <w:t xml:space="preserve"> sekaligus mengisi perut. </w:t>
      </w:r>
      <w:r>
        <w:rPr>
          <w:rFonts w:ascii="Times New Roman" w:hAnsi="Times New Roman"/>
        </w:rPr>
        <w:t>Apalagi jika pergi bersama</w:t>
      </w:r>
      <w:r w:rsidRPr="003A36C7">
        <w:rPr>
          <w:rFonts w:ascii="Times New Roman" w:hAnsi="Times New Roman"/>
        </w:rPr>
        <w:t xml:space="preserve"> </w:t>
      </w:r>
      <w:r w:rsidRPr="00E97D61">
        <w:rPr>
          <w:rFonts w:ascii="Times New Roman" w:hAnsi="Times New Roman"/>
          <w:i/>
          <w:iCs/>
        </w:rPr>
        <w:t>partner</w:t>
      </w:r>
      <w:r w:rsidRPr="003A36C7">
        <w:rPr>
          <w:rFonts w:ascii="Times New Roman" w:hAnsi="Times New Roman"/>
        </w:rPr>
        <w:t xml:space="preserve"> kamar saya</w:t>
      </w:r>
      <w:r>
        <w:rPr>
          <w:rFonts w:ascii="Times New Roman" w:hAnsi="Times New Roman"/>
        </w:rPr>
        <w:t xml:space="preserve"> yaitu</w:t>
      </w:r>
      <w:r w:rsidRPr="003A36C7">
        <w:rPr>
          <w:rFonts w:ascii="Times New Roman" w:hAnsi="Times New Roman"/>
        </w:rPr>
        <w:t xml:space="preserve"> </w:t>
      </w:r>
      <w:r>
        <w:rPr>
          <w:rFonts w:ascii="Times New Roman" w:hAnsi="Times New Roman"/>
        </w:rPr>
        <w:t>chulus</w:t>
      </w:r>
      <w:r w:rsidRPr="003A36C7">
        <w:rPr>
          <w:rFonts w:ascii="Times New Roman" w:hAnsi="Times New Roman"/>
        </w:rPr>
        <w:t xml:space="preserve"> yang sudah me-backing kita dari segala hal</w:t>
      </w:r>
      <w:r>
        <w:rPr>
          <w:rFonts w:ascii="Times New Roman" w:hAnsi="Times New Roman"/>
        </w:rPr>
        <w:t>,</w:t>
      </w:r>
      <w:r w:rsidRPr="003A36C7">
        <w:rPr>
          <w:rFonts w:ascii="Times New Roman" w:hAnsi="Times New Roman"/>
        </w:rPr>
        <w:t xml:space="preserve"> jika ada masalah yang datang ataupun jajan dan makanan yang selalu komplit sekaligus </w:t>
      </w:r>
      <w:r w:rsidRPr="00123443">
        <w:rPr>
          <w:rFonts w:ascii="Times New Roman" w:hAnsi="Times New Roman"/>
          <w:i/>
          <w:iCs/>
        </w:rPr>
        <w:t>big</w:t>
      </w:r>
      <w:r w:rsidRPr="003A36C7">
        <w:rPr>
          <w:rFonts w:ascii="Times New Roman" w:hAnsi="Times New Roman"/>
        </w:rPr>
        <w:t xml:space="preserve"> </w:t>
      </w:r>
      <w:r w:rsidRPr="00123443">
        <w:rPr>
          <w:rFonts w:ascii="Times New Roman" w:hAnsi="Times New Roman"/>
          <w:i/>
          <w:iCs/>
        </w:rPr>
        <w:t>thanks</w:t>
      </w:r>
      <w:r w:rsidRPr="003A36C7">
        <w:rPr>
          <w:rFonts w:ascii="Times New Roman" w:hAnsi="Times New Roman"/>
        </w:rPr>
        <w:t xml:space="preserve"> </w:t>
      </w:r>
      <w:r w:rsidRPr="00123443">
        <w:rPr>
          <w:rFonts w:ascii="Times New Roman" w:hAnsi="Times New Roman"/>
          <w:i/>
          <w:iCs/>
        </w:rPr>
        <w:t>to</w:t>
      </w:r>
      <w:r w:rsidRPr="003A36C7">
        <w:rPr>
          <w:rFonts w:ascii="Times New Roman" w:hAnsi="Times New Roman"/>
        </w:rPr>
        <w:t xml:space="preserve"> chulus karena ternyata ada temen yang sama-sama ngaret karena yang lainnya pada </w:t>
      </w:r>
      <w:r w:rsidRPr="00123443">
        <w:rPr>
          <w:rFonts w:ascii="Times New Roman" w:hAnsi="Times New Roman"/>
          <w:i/>
          <w:iCs/>
        </w:rPr>
        <w:t>on</w:t>
      </w:r>
      <w:r w:rsidRPr="003A36C7">
        <w:rPr>
          <w:rFonts w:ascii="Times New Roman" w:hAnsi="Times New Roman"/>
        </w:rPr>
        <w:t xml:space="preserve"> </w:t>
      </w:r>
      <w:r w:rsidRPr="00123443">
        <w:rPr>
          <w:rFonts w:ascii="Times New Roman" w:hAnsi="Times New Roman"/>
          <w:i/>
          <w:iCs/>
        </w:rPr>
        <w:t>time</w:t>
      </w:r>
      <w:r w:rsidRPr="003A36C7">
        <w:rPr>
          <w:rFonts w:ascii="Times New Roman" w:hAnsi="Times New Roman"/>
        </w:rPr>
        <w:t xml:space="preserve"> sedangkan saya tim ngaret </w:t>
      </w:r>
      <w:r w:rsidRPr="007134AE">
        <w:rPr>
          <w:rFonts w:ascii="Times New Roman" w:hAnsi="Times New Roman"/>
          <w:i/>
          <w:iCs/>
        </w:rPr>
        <w:t>finally</w:t>
      </w:r>
      <w:r w:rsidRPr="003A36C7">
        <w:rPr>
          <w:rFonts w:ascii="Times New Roman" w:hAnsi="Times New Roman"/>
        </w:rPr>
        <w:t xml:space="preserve"> merasa </w:t>
      </w:r>
      <w:r w:rsidRPr="007134AE">
        <w:rPr>
          <w:rFonts w:ascii="Times New Roman" w:hAnsi="Times New Roman"/>
          <w:i/>
          <w:iCs/>
        </w:rPr>
        <w:t>happy</w:t>
      </w:r>
      <w:r w:rsidRPr="003A36C7">
        <w:rPr>
          <w:rFonts w:ascii="Times New Roman" w:hAnsi="Times New Roman"/>
        </w:rPr>
        <w:t xml:space="preserve">, selanjutnya kak ocii yang tidak lupa dengan kecentilan dan kehebohannya selama di posko yang selalu menambah </w:t>
      </w:r>
      <w:r w:rsidRPr="00123443">
        <w:rPr>
          <w:rFonts w:ascii="Times New Roman" w:hAnsi="Times New Roman"/>
          <w:i/>
          <w:iCs/>
        </w:rPr>
        <w:t>moodboster</w:t>
      </w:r>
      <w:r w:rsidRPr="003A36C7">
        <w:rPr>
          <w:rFonts w:ascii="Times New Roman" w:hAnsi="Times New Roman"/>
        </w:rPr>
        <w:t xml:space="preserve"> kami yang tidak tahu kenapa </w:t>
      </w:r>
      <w:r w:rsidRPr="00123443">
        <w:rPr>
          <w:rFonts w:ascii="Times New Roman" w:hAnsi="Times New Roman"/>
          <w:i/>
          <w:iCs/>
        </w:rPr>
        <w:t>social</w:t>
      </w:r>
      <w:r w:rsidRPr="003A36C7">
        <w:rPr>
          <w:rFonts w:ascii="Times New Roman" w:hAnsi="Times New Roman"/>
        </w:rPr>
        <w:t xml:space="preserve"> </w:t>
      </w:r>
      <w:r w:rsidRPr="00123443">
        <w:rPr>
          <w:rFonts w:ascii="Times New Roman" w:hAnsi="Times New Roman"/>
          <w:i/>
          <w:iCs/>
        </w:rPr>
        <w:t>battery</w:t>
      </w:r>
      <w:r w:rsidRPr="003A36C7">
        <w:rPr>
          <w:rFonts w:ascii="Times New Roman" w:hAnsi="Times New Roman"/>
        </w:rPr>
        <w:t xml:space="preserve"> nya tidak pernah habis, </w:t>
      </w:r>
      <w:r w:rsidRPr="001B1981">
        <w:rPr>
          <w:rFonts w:ascii="Times New Roman" w:hAnsi="Times New Roman"/>
          <w:i/>
          <w:iCs/>
        </w:rPr>
        <w:t>part</w:t>
      </w:r>
      <w:r w:rsidRPr="003A36C7">
        <w:rPr>
          <w:rFonts w:ascii="Times New Roman" w:hAnsi="Times New Roman"/>
        </w:rPr>
        <w:t xml:space="preserve"> ketiga ada sisil partner tim media yang mempunyai suara menggelegar dan terkenal dikalangan anak kecil desa sekaligus partner menggemuk yang sama-sama naik 8 kg selama kkn</w:t>
      </w:r>
      <w:r>
        <w:rPr>
          <w:rFonts w:ascii="Times New Roman" w:hAnsi="Times New Roman"/>
        </w:rPr>
        <w:t xml:space="preserve"> bagaimana tidak jajan dan makan kami cukup banyak dibandingkan teman-teman lainnya</w:t>
      </w:r>
      <w:r w:rsidRPr="003A36C7">
        <w:rPr>
          <w:rFonts w:ascii="Times New Roman" w:hAnsi="Times New Roman"/>
        </w:rPr>
        <w:t xml:space="preserve">, </w:t>
      </w:r>
      <w:r w:rsidRPr="00123443">
        <w:rPr>
          <w:rFonts w:ascii="Times New Roman" w:hAnsi="Times New Roman"/>
          <w:i/>
          <w:iCs/>
        </w:rPr>
        <w:t>slide</w:t>
      </w:r>
      <w:r w:rsidRPr="003A36C7">
        <w:rPr>
          <w:rFonts w:ascii="Times New Roman" w:hAnsi="Times New Roman"/>
        </w:rPr>
        <w:t xml:space="preserve"> selanjutnya putri si gadis duta mandi meskipun hanya berlaku di awal periode kkn saja sekaligus partner media</w:t>
      </w:r>
      <w:r>
        <w:rPr>
          <w:rFonts w:ascii="Times New Roman" w:hAnsi="Times New Roman"/>
        </w:rPr>
        <w:t xml:space="preserve"> yang saya juga ingin meminta maaf selama kkn terganggu khususnya dikala malam mendatang saya cukup bertingkah</w:t>
      </w:r>
      <w:r w:rsidRPr="003A36C7">
        <w:rPr>
          <w:rFonts w:ascii="Times New Roman" w:hAnsi="Times New Roman"/>
        </w:rPr>
        <w:t xml:space="preserve">, </w:t>
      </w:r>
      <w:r w:rsidRPr="00224FF4">
        <w:rPr>
          <w:rFonts w:ascii="Times New Roman" w:hAnsi="Times New Roman"/>
          <w:i/>
          <w:iCs/>
        </w:rPr>
        <w:t>chapter</w:t>
      </w:r>
      <w:r w:rsidRPr="003A36C7">
        <w:rPr>
          <w:rFonts w:ascii="Times New Roman" w:hAnsi="Times New Roman"/>
        </w:rPr>
        <w:t xml:space="preserve"> selanjutnya andai</w:t>
      </w:r>
      <w:r>
        <w:rPr>
          <w:rFonts w:ascii="Times New Roman" w:hAnsi="Times New Roman"/>
        </w:rPr>
        <w:t xml:space="preserve"> gadis pendiam </w:t>
      </w:r>
      <w:r>
        <w:rPr>
          <w:rFonts w:ascii="Times New Roman" w:hAnsi="Times New Roman"/>
          <w:i/>
          <w:iCs/>
        </w:rPr>
        <w:t>(first impression)</w:t>
      </w:r>
      <w:r>
        <w:rPr>
          <w:rFonts w:ascii="Times New Roman" w:hAnsi="Times New Roman"/>
        </w:rPr>
        <w:t xml:space="preserve"> dan saya mematahkan </w:t>
      </w:r>
      <w:r w:rsidRPr="004014D0">
        <w:rPr>
          <w:rFonts w:ascii="Times New Roman" w:hAnsi="Times New Roman"/>
          <w:i/>
          <w:iCs/>
        </w:rPr>
        <w:t>statement</w:t>
      </w:r>
      <w:r>
        <w:rPr>
          <w:rFonts w:ascii="Times New Roman" w:hAnsi="Times New Roman"/>
        </w:rPr>
        <w:t xml:space="preserve"> tersebut karena yang asli ada cap badaknya maaf iklan lewat, andai ternyata anaknya kocak konyol dia juga </w:t>
      </w:r>
      <w:r w:rsidRPr="003A36C7">
        <w:rPr>
          <w:rFonts w:ascii="Times New Roman" w:hAnsi="Times New Roman"/>
        </w:rPr>
        <w:t xml:space="preserve">sekaligus partner </w:t>
      </w:r>
      <w:r>
        <w:rPr>
          <w:rFonts w:ascii="Times New Roman" w:hAnsi="Times New Roman"/>
        </w:rPr>
        <w:t xml:space="preserve">kemanapun </w:t>
      </w:r>
      <w:r w:rsidRPr="003A36C7">
        <w:rPr>
          <w:rFonts w:ascii="Times New Roman" w:hAnsi="Times New Roman"/>
        </w:rPr>
        <w:t xml:space="preserve">karena kami bertugas di divisi sosbud sebagai tim media yang selalu boncengan apalagi kalau boncengan tiga andai selalu sebagai penumpang tetap adapun penumpang </w:t>
      </w:r>
      <w:r w:rsidRPr="001616B3">
        <w:rPr>
          <w:rFonts w:ascii="Times New Roman" w:hAnsi="Times New Roman"/>
          <w:i/>
          <w:iCs/>
        </w:rPr>
        <w:t>outsourcing</w:t>
      </w:r>
      <w:r w:rsidRPr="003A36C7">
        <w:rPr>
          <w:rFonts w:ascii="Times New Roman" w:hAnsi="Times New Roman"/>
        </w:rPr>
        <w:t xml:space="preserve"> yaitu sisil dan putri, </w:t>
      </w:r>
      <w:r w:rsidRPr="001616B3">
        <w:rPr>
          <w:rFonts w:ascii="Times New Roman" w:hAnsi="Times New Roman"/>
          <w:i/>
          <w:iCs/>
        </w:rPr>
        <w:t>slide</w:t>
      </w:r>
      <w:r w:rsidRPr="003A36C7">
        <w:rPr>
          <w:rFonts w:ascii="Times New Roman" w:hAnsi="Times New Roman"/>
        </w:rPr>
        <w:t xml:space="preserve"> terakhir dihuni oleh silvi </w:t>
      </w:r>
      <w:r w:rsidRPr="001616B3">
        <w:rPr>
          <w:rFonts w:ascii="Times New Roman" w:hAnsi="Times New Roman"/>
          <w:i/>
          <w:iCs/>
        </w:rPr>
        <w:t>partner</w:t>
      </w:r>
      <w:r w:rsidRPr="003A36C7">
        <w:rPr>
          <w:rFonts w:ascii="Times New Roman" w:hAnsi="Times New Roman"/>
        </w:rPr>
        <w:t xml:space="preserve"> tidur di balkon yang hobi</w:t>
      </w:r>
      <w:r>
        <w:rPr>
          <w:rFonts w:ascii="Times New Roman" w:hAnsi="Times New Roman"/>
        </w:rPr>
        <w:t xml:space="preserve">nya </w:t>
      </w:r>
      <w:r w:rsidRPr="003A36C7">
        <w:rPr>
          <w:rFonts w:ascii="Times New Roman" w:hAnsi="Times New Roman"/>
        </w:rPr>
        <w:t xml:space="preserve">menghabiskan </w:t>
      </w:r>
      <w:r>
        <w:rPr>
          <w:rFonts w:ascii="Times New Roman" w:hAnsi="Times New Roman"/>
        </w:rPr>
        <w:t>waktu selain bertugas di sekolah yaitu</w:t>
      </w:r>
      <w:r w:rsidRPr="003A36C7">
        <w:rPr>
          <w:rFonts w:ascii="Times New Roman" w:hAnsi="Times New Roman"/>
        </w:rPr>
        <w:t xml:space="preserve"> untuk mengisi </w:t>
      </w:r>
      <w:r w:rsidRPr="00123443">
        <w:rPr>
          <w:rFonts w:ascii="Times New Roman" w:hAnsi="Times New Roman"/>
          <w:i/>
          <w:iCs/>
        </w:rPr>
        <w:t>social</w:t>
      </w:r>
      <w:r w:rsidRPr="003A36C7">
        <w:rPr>
          <w:rFonts w:ascii="Times New Roman" w:hAnsi="Times New Roman"/>
        </w:rPr>
        <w:t xml:space="preserve"> </w:t>
      </w:r>
      <w:r w:rsidRPr="00123443">
        <w:rPr>
          <w:rFonts w:ascii="Times New Roman" w:hAnsi="Times New Roman"/>
          <w:i/>
          <w:iCs/>
        </w:rPr>
        <w:t>battery</w:t>
      </w:r>
      <w:r w:rsidRPr="003A36C7">
        <w:rPr>
          <w:rFonts w:ascii="Times New Roman" w:hAnsi="Times New Roman"/>
        </w:rPr>
        <w:t xml:space="preserve"> </w:t>
      </w:r>
      <w:r>
        <w:rPr>
          <w:rFonts w:ascii="Times New Roman" w:hAnsi="Times New Roman"/>
        </w:rPr>
        <w:t xml:space="preserve">yang sudah diterpa seharian dengan bersosialisasi, terakhir </w:t>
      </w:r>
      <w:r w:rsidRPr="003A36C7">
        <w:rPr>
          <w:rFonts w:ascii="Times New Roman" w:hAnsi="Times New Roman"/>
        </w:rPr>
        <w:t>yang kukira anaknya tegar ternyata bisa luluh juga dan nangis.</w:t>
      </w:r>
    </w:p>
    <w:p w14:paraId="1C89322A" w14:textId="774350AA" w:rsidR="00EB3C9F" w:rsidRPr="0043168C" w:rsidRDefault="00EB3C9F" w:rsidP="0043168C">
      <w:pPr>
        <w:spacing w:after="0" w:line="360" w:lineRule="auto"/>
        <w:ind w:firstLine="720"/>
        <w:jc w:val="both"/>
        <w:rPr>
          <w:rFonts w:ascii="Times New Roman" w:hAnsi="Times New Roman"/>
        </w:rPr>
      </w:pPr>
      <w:r>
        <w:rPr>
          <w:rFonts w:ascii="Times New Roman" w:hAnsi="Times New Roman"/>
        </w:rPr>
        <w:t>Terakhir saya ingin mengucapkan banyak terima kasih kepada DPL, pemerintah dan warga desa ngentrong yang sudah menerima kami seperti keluarga, dan teman-teman seperjuangan kkn Desa Ngentrong Kecamatan Karangan Kabupaten Trenggalek dimanapun kalian berada. Mohon maaf sebesar-besarnya jika saya pribadi ada salah kata maupun perbuatan sengaja dan tidak sengaja.</w:t>
      </w:r>
    </w:p>
    <w:p w14:paraId="6891A9E9" w14:textId="77777777" w:rsidR="00363BE6" w:rsidRPr="0043168C" w:rsidRDefault="00EB3C9F" w:rsidP="0043168C">
      <w:pPr>
        <w:spacing w:after="0" w:line="360" w:lineRule="auto"/>
        <w:jc w:val="center"/>
        <w:rPr>
          <w:rFonts w:ascii="Times New Roman" w:hAnsi="Times New Roman"/>
          <w:sz w:val="24"/>
          <w:szCs w:val="24"/>
        </w:rPr>
      </w:pPr>
      <w:r w:rsidRPr="0043168C">
        <w:rPr>
          <w:rFonts w:ascii="Times New Roman" w:hAnsi="Times New Roman"/>
          <w:sz w:val="24"/>
          <w:szCs w:val="24"/>
        </w:rPr>
        <w:t>See you on top guys!</w:t>
      </w:r>
    </w:p>
    <w:p w14:paraId="6E7F0BC1" w14:textId="5C6017D9" w:rsidR="00363BE6" w:rsidRPr="00363BE6" w:rsidRDefault="00363BE6" w:rsidP="00363BE6">
      <w:pPr>
        <w:pStyle w:val="Heading1"/>
        <w:spacing w:before="0" w:after="0"/>
        <w:rPr>
          <w:i/>
          <w:iCs/>
        </w:rPr>
      </w:pPr>
      <w:r>
        <w:br w:type="page"/>
      </w:r>
      <w:bookmarkStart w:id="14" w:name="_Toc177136363"/>
      <w:r w:rsidR="00B01D79" w:rsidRPr="00363BE6">
        <w:rPr>
          <w:i/>
          <w:iCs/>
        </w:rPr>
        <w:lastRenderedPageBreak/>
        <w:t>THE BEST TEAM KKN NGENTRONG TO STRONG</w:t>
      </w:r>
      <w:bookmarkEnd w:id="14"/>
    </w:p>
    <w:p w14:paraId="1AF2DF8E" w14:textId="57B530A6" w:rsidR="00363BE6" w:rsidRDefault="00363BE6" w:rsidP="00363BE6">
      <w:pPr>
        <w:pStyle w:val="NormalWeb"/>
        <w:spacing w:before="0" w:beforeAutospacing="0"/>
        <w:jc w:val="center"/>
      </w:pPr>
      <w:r>
        <w:t>Oleh Ardana Purwa Adie Syahputra</w:t>
      </w:r>
    </w:p>
    <w:p w14:paraId="5082D8FE" w14:textId="77777777" w:rsidR="00363BE6" w:rsidRDefault="00363BE6" w:rsidP="00363BE6">
      <w:pPr>
        <w:pStyle w:val="NormalWeb"/>
        <w:spacing w:before="0" w:beforeAutospacing="0" w:after="0" w:afterAutospacing="0" w:line="360" w:lineRule="auto"/>
        <w:ind w:firstLine="720"/>
        <w:jc w:val="both"/>
      </w:pPr>
      <w:r>
        <w:t>KKN di Desa Ngentrong, Kecamatan Karangan, Kabupaten Trenggalek, merupakan pengalaman yang penuh dengan tantangan dan lika-liku yang tak terduga. Meskipun kami sangat antusias di awal, perjalanan KKN ini tidak selalu berjalan lancar. Banyak masalah yang kami hadapi sebagai kelompok, mulai dari komunikasi yang tidak efektif, konflik internal, hingga tekanan dari tanggung jawab yang berat. Namun, di balik semua itu, kami berhasil melewati setiap hambatan dengan belajar saling memahami dan bekerja sama lebih baik.</w:t>
      </w:r>
    </w:p>
    <w:p w14:paraId="0509139D" w14:textId="77777777" w:rsidR="00363BE6" w:rsidRDefault="00363BE6" w:rsidP="00363BE6">
      <w:pPr>
        <w:pStyle w:val="NormalWeb"/>
        <w:spacing w:before="0" w:beforeAutospacing="0" w:after="0" w:afterAutospacing="0" w:line="360" w:lineRule="auto"/>
        <w:ind w:firstLine="720"/>
        <w:jc w:val="both"/>
      </w:pPr>
      <w:r>
        <w:t>Ketika kami pertama kali bertemu sebagai satu kelompok, antusiasme dan harapan tinggi menyelimuti kami. Kami semua bersemangat untuk memulai program yang telah direncanakan dan siap untuk memberikan kontribusi kepada masyarakat Desa Ngentrong. Namun, antusiasme tersebut segera diuji ketika beberapa masalah mulai muncul.</w:t>
      </w:r>
    </w:p>
    <w:p w14:paraId="2319C3D0" w14:textId="77777777" w:rsidR="00363BE6" w:rsidRDefault="00363BE6" w:rsidP="00363BE6">
      <w:pPr>
        <w:pStyle w:val="NormalWeb"/>
        <w:spacing w:before="0" w:beforeAutospacing="0" w:after="0" w:afterAutospacing="0" w:line="360" w:lineRule="auto"/>
        <w:ind w:firstLine="720"/>
        <w:jc w:val="both"/>
      </w:pPr>
      <w:r>
        <w:t>Salah satu masalah utama yang kami hadapi sejak awal adalah soal perbedaan visi dalam kelompok. Meskipun kami memiliki tujuan yang sama, setiap anggota kelompok memiliki pandangan berbeda tentang cara terbaik menjalankan program. Beberapa dari kami lebih fokus pada aspek pendidikan, sementara yang lain lebih ingin menekankan kegiatan sosial. Ketidaksepakatan ini menimbulkan ketegangan di dalam kelompok, terutama ketika kami mulai merancang jadwal kegiatan.</w:t>
      </w:r>
    </w:p>
    <w:p w14:paraId="00E0E288" w14:textId="77777777" w:rsidR="00363BE6" w:rsidRDefault="00363BE6" w:rsidP="00363BE6">
      <w:pPr>
        <w:pStyle w:val="NormalWeb"/>
        <w:spacing w:before="0" w:beforeAutospacing="0" w:after="0" w:afterAutospacing="0" w:line="360" w:lineRule="auto"/>
        <w:ind w:firstLine="720"/>
        <w:jc w:val="both"/>
      </w:pPr>
      <w:r>
        <w:t>Salah satu kejadian yang cukup memicu konflik adalah ketika kami harus memilih prioritas program. Ada anggota yang merasa program pendidikan perlu didahulukan, sementara yang lain berpikir program sosial lebih penting karena langsung melibatkan masyarakat. Perdebatan ini memanas dan membuat suasana menjadi tidak nyaman. Pada akhirnya, kami harus melakukan rapat panjang untuk mencari solusi yang bisa diterima oleh semua pihak. Meskipun diskusi ini melelahkan, pada akhirnya kami berhasil menemukan jalan tengah dengan membagi fokus antara pendidikan dan sosial, memberikan ruang bagi setiap anggota untuk berkontribusi sesuai minatnya.</w:t>
      </w:r>
    </w:p>
    <w:p w14:paraId="407A79B6" w14:textId="77777777" w:rsidR="00363BE6" w:rsidRDefault="00363BE6" w:rsidP="00363BE6">
      <w:pPr>
        <w:pStyle w:val="NormalWeb"/>
        <w:spacing w:before="0" w:beforeAutospacing="0" w:after="0" w:afterAutospacing="0" w:line="360" w:lineRule="auto"/>
        <w:ind w:firstLine="720"/>
        <w:jc w:val="both"/>
      </w:pPr>
      <w:r>
        <w:lastRenderedPageBreak/>
        <w:t>Selain perbedaan visi, salah satu masalah besar yang kami hadapi adalah komunikasi yang kurang efektif. Setiap kali kami mengadakan rapat atau membahas kegiatan, ada anggota yang merasa tidak cukup didengarkan atau informasi tidak sampai dengan jelas. Kesalahpahaman sering terjadi, terutama ketika menyangkut pembagian tugas dan tanggung jawab.</w:t>
      </w:r>
    </w:p>
    <w:p w14:paraId="757BF292" w14:textId="77777777" w:rsidR="00363BE6" w:rsidRDefault="00363BE6" w:rsidP="00363BE6">
      <w:pPr>
        <w:pStyle w:val="NormalWeb"/>
        <w:spacing w:before="0" w:beforeAutospacing="0" w:after="0" w:afterAutospacing="0" w:line="360" w:lineRule="auto"/>
        <w:ind w:firstLine="720"/>
        <w:jc w:val="both"/>
      </w:pPr>
      <w:r>
        <w:t>Contohnya, suatu hari kami sepakat untuk membagi kelompok menjadi beberapa tim kecil untuk menangani berbagai aspek dari kegiatan yang sedang berjalan. Namun, ketika hari pelaksanaan tiba, beberapa anggota tim tidak hadir karena merasa mereka tidak diberi tanggung jawab yang jelas atau tidak memahami detail tugasnya. Hal ini menyebabkan kekacauan dalam pelaksanaan kegiatan, dan akhirnya kami harus menunda beberapa program.</w:t>
      </w:r>
    </w:p>
    <w:p w14:paraId="777E6AF6" w14:textId="77777777" w:rsidR="00363BE6" w:rsidRDefault="00363BE6" w:rsidP="00363BE6">
      <w:pPr>
        <w:pStyle w:val="NormalWeb"/>
        <w:spacing w:before="0" w:beforeAutospacing="0" w:after="0" w:afterAutospacing="0" w:line="360" w:lineRule="auto"/>
        <w:ind w:firstLine="720"/>
        <w:jc w:val="both"/>
      </w:pPr>
      <w:r>
        <w:t>Setelah kejadian ini, kami menyadari bahwa masalah komunikasi adalah salah satu faktor terbesar yang bisa menghancurkan kerja tim. Kami pun memutuskan untuk membuat sistem komunikasi yang lebih terstruktur. Setiap rapat mulai diadakan dengan agenda yang jelas, dan semua keputusan ditulis dalam notulen yang dibagikan ke seluruh anggota kelompok. Dengan cara ini, kami berharap bisa mengurangi kesalahpahaman dan memastikan semua orang berada di halaman yang sama.</w:t>
      </w:r>
    </w:p>
    <w:p w14:paraId="01621681" w14:textId="77777777" w:rsidR="00363BE6" w:rsidRDefault="00363BE6" w:rsidP="00363BE6">
      <w:pPr>
        <w:pStyle w:val="NormalWeb"/>
        <w:spacing w:before="0" w:beforeAutospacing="0" w:after="0" w:afterAutospacing="0" w:line="360" w:lineRule="auto"/>
        <w:ind w:firstLine="720"/>
        <w:jc w:val="both"/>
      </w:pPr>
      <w:r>
        <w:t>KKN bukan hanya soal merencanakan dan menjalankan program, tetapi juga tentang bagaimana kami menghadapi tekanan dari tanggung jawab yang besar. Selama KKN, kami diharapkan bisa menyelesaikan beberapa program yang telah dirancang, mulai dari penyuluhan hingga kegiatan sosial. Beban kerja yang menumpuk sering kali membuat kami merasa kewalahan, terutama ketika jadwal semakin padat dan kami mulai merasa kelelahan.</w:t>
      </w:r>
    </w:p>
    <w:p w14:paraId="7833E747" w14:textId="77777777" w:rsidR="00363BE6" w:rsidRDefault="00363BE6" w:rsidP="00363BE6">
      <w:pPr>
        <w:pStyle w:val="NormalWeb"/>
        <w:spacing w:before="0" w:beforeAutospacing="0" w:after="0" w:afterAutospacing="0" w:line="360" w:lineRule="auto"/>
        <w:ind w:firstLine="720"/>
        <w:jc w:val="both"/>
      </w:pPr>
      <w:r>
        <w:t>Salah satu anggota kelompok kami sempat mengalami stres karena merasa terlalu terbebani dengan tugas-tugasnya. Ia bertanggung jawab atas koordinasi dengan pihak desa, namun di saat yang sama juga harus mengurus logistik kegiatan. Kondisi ini membuatnya merasa kewalahan, dan pada satu titik, ia hampir memutuskan untuk mundur dari beberapa tanggung jawabnya.</w:t>
      </w:r>
    </w:p>
    <w:p w14:paraId="77C6FE9F" w14:textId="77777777" w:rsidR="00363BE6" w:rsidRDefault="00363BE6" w:rsidP="00363BE6">
      <w:pPr>
        <w:pStyle w:val="NormalWeb"/>
        <w:spacing w:before="0" w:beforeAutospacing="0" w:after="0" w:afterAutospacing="0" w:line="360" w:lineRule="auto"/>
        <w:ind w:firstLine="720"/>
        <w:jc w:val="both"/>
      </w:pPr>
      <w:r>
        <w:t xml:space="preserve">Melihat hal ini, kami sebagai kelompok harus segera mencari solusi. Kami memutuskan untuk mengurangi beban kerjanya dengan membagi tugas tersebut </w:t>
      </w:r>
      <w:r>
        <w:lastRenderedPageBreak/>
        <w:t>ke anggota lain yang memiliki waktu lebih luang. Selain itu, kami juga mulai belajar untuk lebih fleksibel dalam merencanakan kegiatan, menyesuaikan jadwal sesuai dengan kapasitas dan kemampuan setiap anggota. Dengan cara ini, kami bisa menjaga semangat dan kesehatan mental anggota kelompok, sekaligus memastikan bahwa semua program tetap berjalan dengan baik.</w:t>
      </w:r>
    </w:p>
    <w:p w14:paraId="2940260D" w14:textId="77777777" w:rsidR="00363BE6" w:rsidRDefault="00363BE6" w:rsidP="00363BE6">
      <w:pPr>
        <w:pStyle w:val="NormalWeb"/>
        <w:spacing w:before="0" w:beforeAutospacing="0" w:after="0" w:afterAutospacing="0" w:line="360" w:lineRule="auto"/>
        <w:ind w:firstLine="720"/>
        <w:jc w:val="both"/>
      </w:pPr>
      <w:r>
        <w:t>Selama menjalani KKN, kami belajar bahwa masalah dan konflik adalah bagian tak terpisahkan dari bekerja dalam tim. Namun, yang paling penting adalah bagaimana kami sebagai kelompok bisa menghadapi masalah tersebut dengan kepala dingin dan solusi yang bijak. Setiap kali ada perbedaan pendapat atau kesalahpahaman, kami mencoba untuk menyelesaikannya dengan diskusi terbuka dan saling mendengarkan.</w:t>
      </w:r>
    </w:p>
    <w:p w14:paraId="46E40BC6" w14:textId="77777777" w:rsidR="00363BE6" w:rsidRDefault="00363BE6" w:rsidP="00363BE6">
      <w:pPr>
        <w:pStyle w:val="NormalWeb"/>
        <w:spacing w:before="0" w:beforeAutospacing="0" w:after="0" w:afterAutospacing="0" w:line="360" w:lineRule="auto"/>
        <w:ind w:firstLine="720"/>
        <w:jc w:val="both"/>
      </w:pPr>
      <w:r>
        <w:t>Salah satu momen penting yang menunjukkan kekuatan kebersamaan kami adalah ketika kami harus mempersiapkan kegiatan besar di akhir program KKN. Saat itu, ada banyak hal yang harus disiapkan dalam waktu singkat, dan tekanan semakin meningkat. Beberapa anggota kelompok mulai menunjukkan tanda-tanda kelelahan, dan sempat terjadi ketegangan karena beberapa orang merasa tugas mereka lebih berat dibandingkan yang lain.</w:t>
      </w:r>
    </w:p>
    <w:p w14:paraId="1F37D2B7" w14:textId="77777777" w:rsidR="00363BE6" w:rsidRDefault="00363BE6" w:rsidP="00363BE6">
      <w:pPr>
        <w:pStyle w:val="NormalWeb"/>
        <w:spacing w:before="0" w:beforeAutospacing="0" w:after="0" w:afterAutospacing="0" w:line="360" w:lineRule="auto"/>
        <w:ind w:firstLine="720"/>
        <w:jc w:val="both"/>
      </w:pPr>
      <w:r>
        <w:t>Namun, kami semua sadar bahwa untuk menyelesaikan tugas ini dengan baik, kami harus bersatu. Kami mengadakan rapat darurat, di mana setiap orang diberi kesempatan untuk menyampaikan keluh kesah dan beban yang mereka rasakan. Dari situ, kami bersama-sama mencari solusi yang bisa meringankan beban setiap anggota. Dengan kerja sama yang baik, akhirnya kami bisa menyelesaikan semua persiapan tepat waktu, dan kegiatan berjalan lancar tanpa kendala.</w:t>
      </w:r>
    </w:p>
    <w:p w14:paraId="1C83052C" w14:textId="77777777" w:rsidR="00363BE6" w:rsidRDefault="00363BE6" w:rsidP="00363BE6">
      <w:pPr>
        <w:pStyle w:val="NormalWeb"/>
        <w:spacing w:before="0" w:beforeAutospacing="0" w:after="0" w:afterAutospacing="0" w:line="360" w:lineRule="auto"/>
        <w:ind w:firstLine="720"/>
        <w:jc w:val="both"/>
      </w:pPr>
      <w:r>
        <w:t>Lika-liku yang kami hadapi selama KKN di Desa Ngentrong tidak hanya mengajarkan kami tentang cara bekerja sama, tetapi juga memperkuat ikatan di antara kami sebagai kelompok. Meskipun ada banyak masalah yang muncul, mulai dari konflik komunikasi, beban tanggung jawab yang berat, hingga perbedaan visi, semua itu akhirnya bisa kami atasi dengan kerja sama dan pengertian.</w:t>
      </w:r>
    </w:p>
    <w:p w14:paraId="2D9E160A" w14:textId="77777777" w:rsidR="00363BE6" w:rsidRDefault="00363BE6" w:rsidP="00363BE6">
      <w:pPr>
        <w:pStyle w:val="NormalWeb"/>
        <w:spacing w:before="0" w:beforeAutospacing="0" w:after="0" w:afterAutospacing="0" w:line="360" w:lineRule="auto"/>
        <w:ind w:firstLine="720"/>
        <w:jc w:val="both"/>
      </w:pPr>
      <w:r>
        <w:lastRenderedPageBreak/>
        <w:t>Pengalaman ini mengajarkan kami bahwa dalam bekerja tim, masalah dan konflik adalah hal yang wajar. Namun, yang membuat perbedaan adalah bagaimana kami menyelesaikan masalah tersebut dengan cara yang bijak dan tetap menjaga kebersamaan. Pada akhirnya, tantangan yang kami hadapi justru membuat kami lebih kuat, baik sebagai individu maupun sebagai tim.</w:t>
      </w:r>
    </w:p>
    <w:p w14:paraId="2038FE61" w14:textId="2B7E76BE" w:rsidR="00363BE6" w:rsidRDefault="00363BE6" w:rsidP="00363BE6">
      <w:pPr>
        <w:pStyle w:val="NormalWeb"/>
        <w:spacing w:before="0" w:beforeAutospacing="0" w:after="0" w:afterAutospacing="0" w:line="360" w:lineRule="auto"/>
        <w:ind w:firstLine="720"/>
        <w:jc w:val="both"/>
      </w:pPr>
      <w:r>
        <w:t>Setiap lika-liku yang kami lalui menjadi pelajaran berharga yang akan selalu kami kenang, bukan hanya sebagai bagian dari perjalanan KKN, tetapi juga sebagai bagian dari perjalanan hidup yang mengajarkan kami arti kerja sama dan solidaritas.</w:t>
      </w:r>
    </w:p>
    <w:p w14:paraId="667127C2" w14:textId="621DE68C" w:rsidR="00363BE6" w:rsidRPr="0037204D" w:rsidRDefault="00363BE6" w:rsidP="00363BE6"/>
    <w:p w14:paraId="6409FDF1" w14:textId="7A8367FF" w:rsidR="0037204D" w:rsidRPr="0037204D" w:rsidRDefault="00363BE6" w:rsidP="00893006">
      <w:pPr>
        <w:pStyle w:val="Heading1"/>
        <w:spacing w:line="360" w:lineRule="auto"/>
      </w:pPr>
      <w:r>
        <w:br w:type="page"/>
      </w:r>
      <w:bookmarkStart w:id="15" w:name="_Toc177136364"/>
      <w:r w:rsidR="00B01D79" w:rsidRPr="0037204D">
        <w:lastRenderedPageBreak/>
        <w:t>SETETES PELUH, SEGUNUNG MAKNA: KISAH 40 HARI KKN DI PELOSOK NEGERI</w:t>
      </w:r>
      <w:bookmarkEnd w:id="15"/>
    </w:p>
    <w:p w14:paraId="6E5FE7E1" w14:textId="501ECB0C" w:rsidR="0037204D" w:rsidRPr="00B01D79" w:rsidRDefault="0037204D" w:rsidP="00893006">
      <w:pPr>
        <w:spacing w:line="360" w:lineRule="auto"/>
        <w:jc w:val="center"/>
        <w:rPr>
          <w:rFonts w:ascii="Times New Roman" w:hAnsi="Times New Roman"/>
          <w:bCs/>
          <w:sz w:val="24"/>
          <w:szCs w:val="24"/>
        </w:rPr>
      </w:pPr>
      <w:r w:rsidRPr="00B01D79">
        <w:rPr>
          <w:rFonts w:ascii="Times New Roman" w:hAnsi="Times New Roman"/>
          <w:bCs/>
          <w:sz w:val="24"/>
          <w:szCs w:val="24"/>
        </w:rPr>
        <w:t>Oleh Chulusia Syahna</w:t>
      </w:r>
    </w:p>
    <w:p w14:paraId="704FA111" w14:textId="77777777" w:rsidR="0037204D" w:rsidRPr="0037204D" w:rsidRDefault="0037204D" w:rsidP="00893006">
      <w:pPr>
        <w:spacing w:after="0" w:line="360" w:lineRule="auto"/>
        <w:ind w:firstLine="720"/>
        <w:jc w:val="both"/>
        <w:rPr>
          <w:rFonts w:ascii="Times New Roman" w:hAnsi="Times New Roman"/>
          <w:sz w:val="24"/>
          <w:szCs w:val="24"/>
        </w:rPr>
      </w:pPr>
      <w:r w:rsidRPr="0037204D">
        <w:rPr>
          <w:rFonts w:ascii="Times New Roman" w:hAnsi="Times New Roman"/>
          <w:sz w:val="24"/>
          <w:szCs w:val="24"/>
        </w:rPr>
        <w:t>Desa Ngentrong, sebuah nama yang awalnya terdengar asing, kini terukir dalam ingatan sebagai rumah kedua. Selama 40 hari Kuliah Kerja Nyata (KKN), saya dan teman-teman mahasiswa menyelami kehidupan di pelosok negeri ini, merasakan denyut kehidupan masyarakat desa yang tak jauh dari hiruk pikuk perkotaan.</w:t>
      </w:r>
    </w:p>
    <w:p w14:paraId="39E2EC9B" w14:textId="77777777" w:rsidR="0037204D" w:rsidRPr="0037204D" w:rsidRDefault="0037204D" w:rsidP="00893006">
      <w:pPr>
        <w:spacing w:after="0" w:line="360" w:lineRule="auto"/>
        <w:ind w:firstLine="720"/>
        <w:jc w:val="both"/>
        <w:rPr>
          <w:rFonts w:ascii="Times New Roman" w:hAnsi="Times New Roman"/>
          <w:sz w:val="24"/>
          <w:szCs w:val="24"/>
        </w:rPr>
      </w:pPr>
      <w:r w:rsidRPr="0037204D">
        <w:rPr>
          <w:rFonts w:ascii="Times New Roman" w:hAnsi="Times New Roman"/>
          <w:sz w:val="24"/>
          <w:szCs w:val="24"/>
        </w:rPr>
        <w:t>Hari-hari diawali dengan kicauan burung dan semilir angin pagi yang menyegarkan. Perlahan namun pasti, kami mulai memahami ritme kehidupan desa Ngentrong. Dari mengajar anak-anak di sekolah, setiap aktivitas membuka mata kami akan realitas kehidupan di daerah tersebut. Tantangan demi tantangan kami hadapi. Keterbatasan fasilitas, jarak tempuh, hingga kendala bahasa menjadi ujian sekaligus pembelajaran berharga. Namun, di balik setiap kesulitan, kami menemukan ketulusan dan kehangatan masyarakat desa yang tiada tara. Mereka menyambut kami dengan tangan terbuka, berbagi cerita dan pengalaman hidup yang memperkaya wawasan.</w:t>
      </w:r>
    </w:p>
    <w:p w14:paraId="519BD1A5" w14:textId="77777777" w:rsidR="0037204D" w:rsidRPr="0037204D" w:rsidRDefault="0037204D" w:rsidP="00893006">
      <w:pPr>
        <w:spacing w:after="0" w:line="360" w:lineRule="auto"/>
        <w:ind w:firstLine="720"/>
        <w:jc w:val="both"/>
        <w:rPr>
          <w:rFonts w:ascii="Times New Roman" w:hAnsi="Times New Roman"/>
          <w:sz w:val="24"/>
          <w:szCs w:val="24"/>
        </w:rPr>
      </w:pPr>
      <w:r w:rsidRPr="0037204D">
        <w:rPr>
          <w:rFonts w:ascii="Times New Roman" w:hAnsi="Times New Roman"/>
          <w:sz w:val="24"/>
          <w:szCs w:val="24"/>
        </w:rPr>
        <w:t xml:space="preserve">Salah satu momen yang paling berkesan adalah ketika kami turut serta dalam karnaval Agustus untuk memperingati Hari Kemerdekaan Indonesia. Bersama warga desa, kami mengerahkan segala kreativitas dan semangat untuk membuat penampilan yang memukau. Hari-hari menjelang karnaval dipenuhi dengan persiapan intensif, mulai dari merancang kostum, berlatih koreografi, hingga membuat properti. Salah satu highlight dari persiapan kami adalah pembuatan maskot yang unik. Dengan kreativitas yang mengalir, kami, teman-teman KKN, berinisiatif untuk membuat sebuah gaun maskot dari koran bekas. Proses pembuatannya sungguh menyita waktu dan tenaga, namun antusiasme kami tak pernah surut. Kami bekerja hingga larut malam, melipat dan menyusun lembaran demi lembaran koran menjadi sebuah gaun yang megah. Kerjasama dan semangat gotong royong terasa kental dalam setiap lipatan dan jahitan. Hasilnya sungguh memuaskan - sebuah gaun maskot yang tidak hanya unik, tetapi juga </w:t>
      </w:r>
      <w:r w:rsidRPr="0037204D">
        <w:rPr>
          <w:rFonts w:ascii="Times New Roman" w:hAnsi="Times New Roman"/>
          <w:sz w:val="24"/>
          <w:szCs w:val="24"/>
        </w:rPr>
        <w:lastRenderedPageBreak/>
        <w:t>menarik perhatian banyak orang. Banyak yang memuji kreativitas dan keindahan maskot kami, yang menjadi bukti nyata bahwa dengan kerjasama dan tekad, hal-hal sederhana bisa diubah menjadi sesuatu yang luar biasa. Semangat gotong royong terasa kental saat seluruh elemen masyarakat bahu-membahu menyiapkan segala sesuatunya. Anak-anak, remaja, hingga orang tua semua berkontribusi sesuai kemampuan masing-masing. Kami, mahasiswa KKN, merasa terhormat dapat menjadi bagian dari antusiasme ini, memberikan ide-ide segar yang dipadukan dengan kearifan lokal.</w:t>
      </w:r>
    </w:p>
    <w:p w14:paraId="61C690E3" w14:textId="77777777" w:rsidR="0037204D" w:rsidRPr="0037204D" w:rsidRDefault="0037204D" w:rsidP="00893006">
      <w:pPr>
        <w:spacing w:after="0" w:line="360" w:lineRule="auto"/>
        <w:ind w:firstLine="720"/>
        <w:jc w:val="both"/>
        <w:rPr>
          <w:rFonts w:ascii="Times New Roman" w:hAnsi="Times New Roman"/>
          <w:sz w:val="24"/>
          <w:szCs w:val="24"/>
        </w:rPr>
      </w:pPr>
      <w:r w:rsidRPr="0037204D">
        <w:rPr>
          <w:rFonts w:ascii="Times New Roman" w:hAnsi="Times New Roman"/>
          <w:sz w:val="24"/>
          <w:szCs w:val="24"/>
        </w:rPr>
        <w:t>Hari karnaval pun tiba. Desa Ngentrong berdenyut penuh warna dan keceriaan. Kami berjalan bersama dalam arak-arakan, membawakan tema yang menggabungkan unsur tradisional dan modern. Keringat bercucuran, tetapi senyum tak pernah lepas dari wajah kami. Rasa lelah terbayar ketika pengumuman pemenang disampaikan: Desa Ngentrong meraih juara pertama se-kecamatan! Kemenangan ini bukan sekadar prestasi. Ia adalah simbol dari kerjasama, kreativitas, dan semangat kebersamaan. Lebih dari itu, pencapaian ini menjadi katalis yang mempererat hubungan kami dengan masyarakat desa, menciptakan ikatan yang melampaui batas-batas formal program KKN.</w:t>
      </w:r>
    </w:p>
    <w:p w14:paraId="19B14E87" w14:textId="77777777" w:rsidR="0037204D" w:rsidRPr="0037204D" w:rsidRDefault="0037204D" w:rsidP="00893006">
      <w:pPr>
        <w:spacing w:after="0" w:line="360" w:lineRule="auto"/>
        <w:ind w:firstLine="720"/>
        <w:jc w:val="both"/>
        <w:rPr>
          <w:rFonts w:ascii="Times New Roman" w:hAnsi="Times New Roman"/>
          <w:sz w:val="24"/>
          <w:szCs w:val="24"/>
        </w:rPr>
      </w:pPr>
      <w:r w:rsidRPr="0037204D">
        <w:rPr>
          <w:rFonts w:ascii="Times New Roman" w:hAnsi="Times New Roman"/>
          <w:sz w:val="24"/>
          <w:szCs w:val="24"/>
        </w:rPr>
        <w:t>Program-program lain yang kami laksanakan mewarnai hari-hari kami dengan berbagai pengalaman berharga. Salah satu kegiatan rutin yang paling berkesan adalah mengajar mengaji anak-anak di TPQ (Taman Pendidikan Al-Qur'an) setiap sore. Bersama teman-teman sedivisi, kami berkesempatan untuk berbagi ilmu dan nilai-nilai agama kepada generasi muda desa Ngentrong. Melihat antusiasme anak-anak dalam belajar membaca Al-Qur'an dan memahami ajaran agama sungguh menyentuh hati kami. Interaksi dengan mereka tidak hanya mengajarkan kami kesabaran dan cara berkomunikasi yang efektif, tetapi juga mengingatkan kami akan pentingnya pendidikan agama dalam pembentukan karakter.</w:t>
      </w:r>
    </w:p>
    <w:p w14:paraId="421E4066" w14:textId="77777777" w:rsidR="0037204D" w:rsidRPr="0037204D" w:rsidRDefault="0037204D" w:rsidP="00893006">
      <w:pPr>
        <w:spacing w:after="0" w:line="360" w:lineRule="auto"/>
        <w:ind w:firstLine="720"/>
        <w:jc w:val="both"/>
        <w:rPr>
          <w:rFonts w:ascii="Times New Roman" w:hAnsi="Times New Roman"/>
          <w:sz w:val="24"/>
          <w:szCs w:val="24"/>
        </w:rPr>
      </w:pPr>
      <w:r w:rsidRPr="0037204D">
        <w:rPr>
          <w:rFonts w:ascii="Times New Roman" w:hAnsi="Times New Roman"/>
          <w:sz w:val="24"/>
          <w:szCs w:val="24"/>
        </w:rPr>
        <w:t xml:space="preserve">Selain itu, kami juga melaksanakan berbagai program lainnya, mulai dari penyuluhan kesehatan, pemberdayaan ekonomi kreatif, hingga pelestarian budaya lokal. Setiap kegiatan ini bukan sekadar tugas akademis, melainkan jembatan yang menghubungkan kami dengan realitas sosial masyarakat desa. Melalui </w:t>
      </w:r>
      <w:r w:rsidRPr="0037204D">
        <w:rPr>
          <w:rFonts w:ascii="Times New Roman" w:hAnsi="Times New Roman"/>
          <w:sz w:val="24"/>
          <w:szCs w:val="24"/>
        </w:rPr>
        <w:lastRenderedPageBreak/>
        <w:t>program-program ini, kami belajar arti sesungguhnya dari pengabdian dan empati. Kami melihat langsung bagaimana pengetahuan yang kami bagikan dapat membawa perubahan positif dalam kehidupan masyarakat, sekecil apapun itu.</w:t>
      </w:r>
    </w:p>
    <w:p w14:paraId="1D995B1B" w14:textId="77777777" w:rsidR="0037204D" w:rsidRPr="0037204D" w:rsidRDefault="0037204D" w:rsidP="00893006">
      <w:pPr>
        <w:spacing w:after="0" w:line="360" w:lineRule="auto"/>
        <w:ind w:firstLine="720"/>
        <w:jc w:val="both"/>
        <w:rPr>
          <w:rFonts w:ascii="Times New Roman" w:hAnsi="Times New Roman"/>
          <w:sz w:val="24"/>
          <w:szCs w:val="24"/>
        </w:rPr>
      </w:pPr>
      <w:r w:rsidRPr="0037204D">
        <w:rPr>
          <w:rFonts w:ascii="Times New Roman" w:hAnsi="Times New Roman"/>
          <w:sz w:val="24"/>
          <w:szCs w:val="24"/>
        </w:rPr>
        <w:t>Peluh yang mengucur selama 40 hari bukan hanya simbol kerja keras, tetapi juga bukti dedikasi. Setiap tetes keringat menyimpan makna mendalam tentang pengorbanan, kerjasama, dan cinta pada tanah air. Kami belajar bahwa pembangunan bukan hanya tentang infrastruktur fisik, tetapi juga tentang membangun hubungan dan memberdayakan masyarakat. Ketika waktu KKN berakhir, kami meninggalkan desa Ngentrong dengan hati yang penuh. Bukan hanya kenangan dan pengalaman yang kami bawa pulang, tetapi juga perubahan cara pandang terhadap kehidupan. Kami datang dengan niat mengabdi, namun pada akhirnya, masyarakat desalah yang mengajari kami arti sesungguhnya dari kebersahajaan, gotong royong, dan kebahagiaan sederhana.</w:t>
      </w:r>
    </w:p>
    <w:p w14:paraId="1F48CA51" w14:textId="77777777" w:rsidR="0037204D" w:rsidRPr="0037204D" w:rsidRDefault="0037204D" w:rsidP="00893006">
      <w:pPr>
        <w:spacing w:after="0" w:line="360" w:lineRule="auto"/>
        <w:ind w:firstLine="720"/>
        <w:jc w:val="both"/>
        <w:rPr>
          <w:rFonts w:ascii="Times New Roman" w:hAnsi="Times New Roman"/>
          <w:sz w:val="24"/>
          <w:szCs w:val="24"/>
        </w:rPr>
      </w:pPr>
      <w:r w:rsidRPr="0037204D">
        <w:rPr>
          <w:rFonts w:ascii="Times New Roman" w:hAnsi="Times New Roman"/>
          <w:sz w:val="24"/>
          <w:szCs w:val="24"/>
        </w:rPr>
        <w:t>Tak hanya kenangan manis, ada pula momen-momen kocak yang akan selalu kami ingat. Salah satunya adalah "petualangan" kami dengan tandon air di lantai 2. Berulang kali tandon itu penuh hingga air meluap, menciptakan "hujan buatan" yang tak direncanakan. Setiap kali ini terjadi, teman-teman yang berada di bawah tangga akan berteriak lantang, "Tandonnn! Tandonnn!" – sebuah peringatan yang menjadi semacam panggilan khas kami. Namun, puncak dari "drama air" ini terjadi pada suatu hari saat kami sedang berkumpul rapat didepan posko. Entah karena terlalu asyik bercengkerama atau memang pelupa, kami lupa mematikan sanyo. Hasilnya? Banjir bandang mini! Air mengalir deras, membasahi kasur-kasur teman-teman yang berada di bawah tangga. Meski awalnya panik dan kesal, kami akhirnya tertawa bersama melihat kekacauan ini. Kejadian ini, meski merepotkan, justru menjadi momen yang tak terlupakan – sebuah pengalaman unik yang mungkin tak akan terulang kembali, namun akan selalu menjadi cerita lucu untuk dikenang.</w:t>
      </w:r>
    </w:p>
    <w:p w14:paraId="46863F0C" w14:textId="77777777" w:rsidR="0037204D" w:rsidRPr="0037204D" w:rsidRDefault="0037204D" w:rsidP="00893006">
      <w:pPr>
        <w:spacing w:after="0" w:line="360" w:lineRule="auto"/>
        <w:ind w:firstLine="720"/>
        <w:jc w:val="both"/>
        <w:rPr>
          <w:rFonts w:ascii="Times New Roman" w:hAnsi="Times New Roman"/>
          <w:sz w:val="24"/>
          <w:szCs w:val="24"/>
        </w:rPr>
      </w:pPr>
      <w:r w:rsidRPr="0037204D">
        <w:rPr>
          <w:rFonts w:ascii="Times New Roman" w:hAnsi="Times New Roman"/>
          <w:sz w:val="24"/>
          <w:szCs w:val="24"/>
        </w:rPr>
        <w:t xml:space="preserve">Momen-momen seperti inilah yang membuat pengalaman KKN kami begitu berwarna. Di balik proyek-proyek serius dan pengabdian masyarakat, ada cerita-cerita konyol yang mengikat kami lebih erat sebagai sebuah tim. Kejadian </w:t>
      </w:r>
      <w:r w:rsidRPr="0037204D">
        <w:rPr>
          <w:rFonts w:ascii="Times New Roman" w:hAnsi="Times New Roman"/>
          <w:sz w:val="24"/>
          <w:szCs w:val="24"/>
        </w:rPr>
        <w:lastRenderedPageBreak/>
        <w:t>tandon ini menjadi simbol bagaimana kami belajar menghadapi masalah bersama, bahkan dalam situasi yang tak terduga dan konyol sekalipun.</w:t>
      </w:r>
    </w:p>
    <w:p w14:paraId="272D7CFD" w14:textId="77777777" w:rsidR="0037204D" w:rsidRPr="0037204D" w:rsidRDefault="0037204D" w:rsidP="00893006">
      <w:pPr>
        <w:spacing w:after="0" w:line="360" w:lineRule="auto"/>
        <w:ind w:firstLine="720"/>
        <w:jc w:val="both"/>
        <w:rPr>
          <w:rFonts w:ascii="Times New Roman" w:hAnsi="Times New Roman"/>
          <w:sz w:val="24"/>
          <w:szCs w:val="24"/>
        </w:rPr>
      </w:pPr>
      <w:r w:rsidRPr="0037204D">
        <w:rPr>
          <w:rFonts w:ascii="Times New Roman" w:hAnsi="Times New Roman"/>
          <w:sz w:val="24"/>
          <w:szCs w:val="24"/>
        </w:rPr>
        <w:t xml:space="preserve">Tak lupa, saya ingin mengucapkan terima kasih yang mendalam kepada teman-teman sedivisi alya, tia, tsania, izza, najwa yang telah membantu saya memahami hal-hal yang belum saya mengerti. Terkhusus, saya berterima kasih kepada teman-teman sekamar yang telah mewarnai hari-hari KKN dengan keunikan mereka masing-masing: Sisil dengan "boom-booman"-nya yang tak terduga namun menghibur, Andai dengan mood-nya yang berubah-ubah namun selalu menarik, Rosi yang setia menemani saya menjelajahi kuliner hingga ke alun-alun kota Trenggalek hampir setiap hari, Ane yang selalu siap menjadi 'tempat tampungan' makanan kami, Putri yang tak pernah lelah berbagi informasi apapun, dan Silvi yang memiliki cara bicara unik di luar kebiasaan. </w:t>
      </w:r>
      <w:r w:rsidRPr="0037204D">
        <w:rPr>
          <w:rFonts w:ascii="Times New Roman" w:hAnsi="Times New Roman"/>
          <w:i/>
          <w:sz w:val="24"/>
          <w:szCs w:val="24"/>
        </w:rPr>
        <w:t>you turned a challenging journey into an unforgettable adventure, filling every moment with laughter, growth, and friendship that I'll cherish forever gyuss.</w:t>
      </w:r>
    </w:p>
    <w:p w14:paraId="1720B048" w14:textId="77777777" w:rsidR="0037204D" w:rsidRPr="0037204D" w:rsidRDefault="0037204D" w:rsidP="00893006">
      <w:pPr>
        <w:spacing w:after="0" w:line="360" w:lineRule="auto"/>
        <w:ind w:firstLine="720"/>
        <w:jc w:val="both"/>
        <w:rPr>
          <w:rFonts w:ascii="Times New Roman" w:hAnsi="Times New Roman"/>
          <w:sz w:val="24"/>
          <w:szCs w:val="24"/>
        </w:rPr>
      </w:pPr>
      <w:r w:rsidRPr="0037204D">
        <w:rPr>
          <w:rFonts w:ascii="Times New Roman" w:hAnsi="Times New Roman"/>
          <w:sz w:val="24"/>
          <w:szCs w:val="24"/>
        </w:rPr>
        <w:t>Terimakasih juga untuk teman-teman KKN semuanya kebersamaan dengan mereka telah membuat pengalaman KKN ini menjadi lebih bermakna dan tak terlupakan. Kepada mereka semua, saya mengucapkan terima kasih dari lubuk hati terdalam. Kalian telah menjadi bagian penting dalam perjalanan ini, mengajarkan arti persahabatan, kerjasama, dan saling memahami dalam situasi apapun. Pengalaman hidup bersama selama 40 hari ini telah membentuk ikatan yang saya yakini akan bertahan lama setelah program KKN ini berakhir.</w:t>
      </w:r>
    </w:p>
    <w:p w14:paraId="5C1780BD" w14:textId="77777777" w:rsidR="0037204D" w:rsidRPr="0037204D" w:rsidRDefault="0037204D" w:rsidP="00893006">
      <w:pPr>
        <w:spacing w:after="0" w:line="360" w:lineRule="auto"/>
        <w:ind w:firstLine="720"/>
        <w:jc w:val="both"/>
        <w:rPr>
          <w:rFonts w:ascii="Times New Roman" w:hAnsi="Times New Roman"/>
          <w:sz w:val="24"/>
          <w:szCs w:val="24"/>
        </w:rPr>
      </w:pPr>
      <w:r w:rsidRPr="0037204D">
        <w:rPr>
          <w:rFonts w:ascii="Times New Roman" w:hAnsi="Times New Roman"/>
          <w:b/>
          <w:sz w:val="24"/>
          <w:szCs w:val="24"/>
        </w:rPr>
        <w:t>Setetes peluh memang telah menciptakan segunung makna, namun kehadiran kalian semua telah menjadikan pengalaman ini tak ternilai harganya.</w:t>
      </w:r>
      <w:r w:rsidRPr="0037204D">
        <w:rPr>
          <w:rFonts w:ascii="Times New Roman" w:hAnsi="Times New Roman"/>
          <w:sz w:val="24"/>
          <w:szCs w:val="24"/>
        </w:rPr>
        <w:t xml:space="preserve"> Semoga apa yang telah kita lalui bersama di desa Ngentrong akan selalu menjadi pengingat akan indahnya pengabdian, persahabatan, dan pertumbuhan diri. Terima kasih, Ngentrong, dan terima kasih, teman-temanku, atas 40 hari yang luar biasa ini.</w:t>
      </w:r>
    </w:p>
    <w:p w14:paraId="0CB2B08C" w14:textId="77777777" w:rsidR="0037204D" w:rsidRPr="0037204D" w:rsidRDefault="0037204D" w:rsidP="00893006">
      <w:pPr>
        <w:spacing w:after="0" w:line="360" w:lineRule="auto"/>
        <w:ind w:firstLine="720"/>
        <w:jc w:val="both"/>
        <w:rPr>
          <w:rFonts w:ascii="Times New Roman" w:hAnsi="Times New Roman"/>
          <w:sz w:val="24"/>
          <w:szCs w:val="24"/>
        </w:rPr>
      </w:pPr>
      <w:bookmarkStart w:id="16" w:name="_heading=h.gjdgxs" w:colFirst="0" w:colLast="0"/>
      <w:bookmarkEnd w:id="16"/>
    </w:p>
    <w:p w14:paraId="1B77CC0D" w14:textId="7EAE7ED6" w:rsidR="0037204D" w:rsidRDefault="0037204D" w:rsidP="00893006">
      <w:pPr>
        <w:spacing w:after="0" w:line="360" w:lineRule="auto"/>
        <w:ind w:firstLine="720"/>
        <w:jc w:val="center"/>
        <w:rPr>
          <w:rFonts w:ascii="Times New Roman" w:hAnsi="Times New Roman"/>
          <w:i/>
          <w:sz w:val="24"/>
          <w:szCs w:val="24"/>
        </w:rPr>
      </w:pPr>
      <w:r w:rsidRPr="0037204D">
        <w:rPr>
          <w:rFonts w:ascii="Times New Roman" w:hAnsi="Times New Roman"/>
          <w:i/>
          <w:sz w:val="24"/>
          <w:szCs w:val="24"/>
        </w:rPr>
        <w:t xml:space="preserve">See you on top </w:t>
      </w:r>
      <w:r w:rsidRPr="0037204D">
        <w:rPr>
          <w:rFonts w:ascii="Segoe UI Emoji" w:eastAsia="Quattrocento Sans" w:hAnsi="Segoe UI Emoji" w:cs="Segoe UI Emoji"/>
          <w:i/>
          <w:sz w:val="24"/>
          <w:szCs w:val="24"/>
        </w:rPr>
        <w:t>😊</w:t>
      </w:r>
    </w:p>
    <w:p w14:paraId="554C574E" w14:textId="5269B19A" w:rsidR="0037204D" w:rsidRDefault="0037204D" w:rsidP="00893006">
      <w:pPr>
        <w:pStyle w:val="Heading1"/>
        <w:spacing w:line="360" w:lineRule="auto"/>
      </w:pPr>
      <w:r>
        <w:br w:type="page"/>
      </w:r>
      <w:bookmarkStart w:id="17" w:name="_Toc177136365"/>
      <w:r w:rsidR="00B01D79" w:rsidRPr="0003116B">
        <w:lastRenderedPageBreak/>
        <w:t>SECUIL CERITA 40 HARI</w:t>
      </w:r>
      <w:bookmarkEnd w:id="17"/>
    </w:p>
    <w:p w14:paraId="438A851D" w14:textId="487E2C39" w:rsidR="0037204D" w:rsidRPr="0037204D" w:rsidRDefault="0037204D" w:rsidP="00893006">
      <w:pPr>
        <w:spacing w:line="360" w:lineRule="auto"/>
        <w:jc w:val="center"/>
        <w:rPr>
          <w:rFonts w:ascii="Times New Roman" w:hAnsi="Times New Roman"/>
          <w:sz w:val="24"/>
          <w:szCs w:val="24"/>
        </w:rPr>
      </w:pPr>
      <w:r w:rsidRPr="0037204D">
        <w:rPr>
          <w:rFonts w:ascii="Times New Roman" w:hAnsi="Times New Roman"/>
          <w:sz w:val="24"/>
          <w:szCs w:val="24"/>
        </w:rPr>
        <w:t>Oleh Dewi Istianing Azunairoh</w:t>
      </w:r>
    </w:p>
    <w:p w14:paraId="6CBE3954" w14:textId="77777777" w:rsidR="0037204D" w:rsidRPr="0003116B" w:rsidRDefault="0037204D" w:rsidP="00893006">
      <w:pPr>
        <w:spacing w:after="0" w:line="360" w:lineRule="auto"/>
        <w:ind w:firstLine="720"/>
        <w:jc w:val="both"/>
        <w:rPr>
          <w:rFonts w:ascii="Times New Roman" w:hAnsi="Times New Roman"/>
          <w:sz w:val="24"/>
          <w:szCs w:val="24"/>
        </w:rPr>
      </w:pPr>
      <w:r w:rsidRPr="0003116B">
        <w:rPr>
          <w:rFonts w:ascii="Times New Roman" w:hAnsi="Times New Roman"/>
          <w:sz w:val="24"/>
          <w:szCs w:val="24"/>
        </w:rPr>
        <w:t>Perkenalkan, nama Dewi Istianing Azunairoh, salah satu mahasiswa yang merasakan bagianyang bisa dikatakan paling seru dalam proses perkuliahan yaitu Kuliah Kerja Nyata (KKN). Saya dari Fakultas Ushuluddin Adab dan Dakwah dan mengambil program Ilmu perpustakaan dan Informasi Islam. Sebelum KKN dimulai, ada beberapa pertemuan dengan rekan-rekan mahasiswa yang ditempatkan di desa Ngentrong Karangan Trenggalek  sebelum berangkat kami bertemu dan berkumpul ditempat ruang temu dimana kami semua pertama kali berkenalan dengan teman teman satu kelompok. wal sebelum dimulai KKN saya takut, saya khawatir, saya bingung nanti KKN disana gimana yaaa enak ga ya temen temennya, bisa ga ya adaptasinya. Saat pendaftaran atau apalah ituuu yang katanya temen temen War tempat KKN, tapi ya emang sih ngewar tempat KKN ngalah ngalahin ngewar tiket konser huhu. servernya sulittt, loading terusss dann lain lain. singkat cerita masalah eror ngewar tempat itu akhirnya punyaku bisa dan saat itu aku memilih desa Ngentrong ya karena ngasal aja Klik, ternyata kalo ga KKN di Ngentrong aku ga bakalan……</w:t>
      </w:r>
    </w:p>
    <w:p w14:paraId="58AA3E3B" w14:textId="77777777" w:rsidR="0037204D" w:rsidRPr="0003116B" w:rsidRDefault="0037204D" w:rsidP="00893006">
      <w:pPr>
        <w:spacing w:after="0" w:line="360" w:lineRule="auto"/>
        <w:jc w:val="both"/>
        <w:rPr>
          <w:rFonts w:ascii="Times New Roman" w:hAnsi="Times New Roman"/>
          <w:sz w:val="24"/>
          <w:szCs w:val="24"/>
        </w:rPr>
      </w:pPr>
      <w:r w:rsidRPr="0003116B">
        <w:rPr>
          <w:rFonts w:ascii="Times New Roman" w:hAnsi="Times New Roman"/>
          <w:sz w:val="24"/>
          <w:szCs w:val="24"/>
        </w:rPr>
        <w:t xml:space="preserve"> </w:t>
      </w:r>
      <w:r w:rsidRPr="0003116B">
        <w:rPr>
          <w:rFonts w:ascii="Times New Roman" w:hAnsi="Times New Roman"/>
          <w:sz w:val="24"/>
          <w:szCs w:val="24"/>
        </w:rPr>
        <w:tab/>
        <w:t xml:space="preserve">Ga bakalan tidur dan bangunn ada temenya setiap harii, ga bakalan teriak TANDON TANDONN…. tiap hari karena tangki airnya diatas dalem rumah makannya kalau penuhh pastii banjirinnn lantai atas dann nyipratinn tempat tidurku karena tempatku tidur samping tangga huhuhu, Parahnya lagii sampe pernahh kebanjiran dalem rumahh karena lupa matiin sanyo terus ditinggal kumpulannn. tapi seru bangettt sihhh. abis beres beres makan sambel gerihh, minumnya es, makannn barengggg temen temennnn enaknyaa ngalah ngalahinnn Restoran bintang 5 hahahaaa.  ga kalahh ngakak lagiii ya teman temann. aku itu bisa masak tapi kalo porsi banyakk agak ga bisa heheh maklumin yahhh. nahh suatu hari aku pikettt nahhh akuu inisiatif masak nasi   duluan biar nanti temen temen juga enak. perasaanku dahh masak  seperti biasa, masak pun juga di magic com hihi gatau apa yang salahhh tuhh nasi ga mateng udahh di kasih air lagii tetep </w:t>
      </w:r>
      <w:r w:rsidRPr="0003116B">
        <w:rPr>
          <w:rFonts w:ascii="Times New Roman" w:hAnsi="Times New Roman"/>
          <w:sz w:val="24"/>
          <w:szCs w:val="24"/>
        </w:rPr>
        <w:lastRenderedPageBreak/>
        <w:t>ga mateng sampe capee tapii akhirnya ya tetep dimakan sama teman teman. Maafinn ya teman temanku kalo kalian kemarin makan nasi goreng nasinya agak mentah dikit itu akuu yang masakk nasii. Kalo ngomongin Devisi aku juga bahagia bisa masuk devisi Sosial Budaya dan Keagamaannya. disitu prokernya mengajar tpq  anak anak kecilll, rasanya seru bangettt ketemu anak anak yang ceriaa dengan berbagai tingkahnya yang sangat aktif. Tapi kadang juga energi kerasa abis bangett setelah menghadapi anak anakk yang super aktif tapii tetep seruuuuu. Ada lagiii kalo aku ga KKN ga bakalan ikut karnaval ibuk ibuk dan ternyata kostumnya kostum tarii huhuhu seruu tapiii aku ga pinterr nari jadii agakk kagettt dikittt tapiii ibuk ibuk Ngentrong emang Strong Strong bangettttt.</w:t>
      </w:r>
    </w:p>
    <w:p w14:paraId="16223ADF" w14:textId="77777777" w:rsidR="0037204D" w:rsidRPr="0003116B" w:rsidRDefault="0037204D" w:rsidP="00893006">
      <w:pPr>
        <w:spacing w:after="0" w:line="360" w:lineRule="auto"/>
        <w:ind w:firstLine="720"/>
        <w:jc w:val="both"/>
        <w:rPr>
          <w:rFonts w:ascii="Times New Roman" w:hAnsi="Times New Roman"/>
          <w:sz w:val="24"/>
          <w:szCs w:val="24"/>
        </w:rPr>
      </w:pPr>
      <w:r w:rsidRPr="0003116B">
        <w:rPr>
          <w:rFonts w:ascii="Times New Roman" w:hAnsi="Times New Roman"/>
          <w:sz w:val="24"/>
          <w:szCs w:val="24"/>
        </w:rPr>
        <w:t>Melalui pengalaman Kuliah Kerja Nyata (KKN) ini, saya mendapatkan banyak pelajaran berharga yang tak hanya menambah wawasan akademik, tetapi juga memperkaya pengalaman hidup. KKN bukan sekadar kegiatan pengabdian masyarakat, melainkan sebuah perjalanan yang membawa saya untuk lebih memahami dinamika sosial dan tantangan yang dihadapi oleh masyarakat di daerah yang kami tempati.Kesan yang mendalam saya rasakan adalah betapa pentingnya kolaborasi dan komunikasi dalam menyelesaikan berbagai masalah yang ada di masyarakat. Interaksi langsung dengan warga, serta kerja sama dengan tim KKN, mengajarkan saya arti sesungguhnya dari gotong royong dan saling mendukung. Saya menyadari bahwa setiap individu memiliki perannya masing-masing dan kontribusi kecil bisa berdampak besar bagi komunitas.</w:t>
      </w:r>
    </w:p>
    <w:p w14:paraId="48328386" w14:textId="62FAE73D" w:rsidR="00E160CE" w:rsidRPr="00E160CE" w:rsidRDefault="0037204D" w:rsidP="00E160CE">
      <w:pPr>
        <w:pStyle w:val="Heading1"/>
        <w:spacing w:before="0"/>
      </w:pPr>
      <w:r>
        <w:br w:type="page"/>
      </w:r>
      <w:bookmarkStart w:id="18" w:name="_Toc177136366"/>
      <w:r w:rsidR="00B01D79" w:rsidRPr="00E160CE">
        <w:lastRenderedPageBreak/>
        <w:t>ORANG YANG TERDIDIK OLEH PENGALAMAN TIDAK AKAN PERNAH MATI KELAPARAN</w:t>
      </w:r>
      <w:bookmarkEnd w:id="18"/>
    </w:p>
    <w:p w14:paraId="10CDF0DD" w14:textId="3BB1546F" w:rsidR="00E160CE" w:rsidRPr="00E160CE" w:rsidRDefault="00E160CE" w:rsidP="00E160CE">
      <w:pPr>
        <w:spacing w:line="360" w:lineRule="auto"/>
        <w:jc w:val="center"/>
        <w:rPr>
          <w:rFonts w:ascii="Times New Roman" w:hAnsi="Times New Roman"/>
          <w:sz w:val="24"/>
          <w:szCs w:val="24"/>
        </w:rPr>
      </w:pPr>
      <w:r w:rsidRPr="00E160CE">
        <w:rPr>
          <w:rFonts w:ascii="Times New Roman" w:hAnsi="Times New Roman"/>
          <w:sz w:val="24"/>
          <w:szCs w:val="24"/>
        </w:rPr>
        <w:t>Oleh Diky Setiawan</w:t>
      </w:r>
    </w:p>
    <w:p w14:paraId="2A9FA743" w14:textId="77777777" w:rsidR="00E160CE" w:rsidRDefault="00E160CE" w:rsidP="00E160CE">
      <w:pPr>
        <w:spacing w:after="0" w:line="360" w:lineRule="auto"/>
        <w:ind w:firstLine="720"/>
        <w:jc w:val="both"/>
        <w:rPr>
          <w:rFonts w:ascii="Times New Roman" w:hAnsi="Times New Roman"/>
          <w:sz w:val="24"/>
          <w:szCs w:val="24"/>
        </w:rPr>
      </w:pPr>
      <w:r w:rsidRPr="00E160CE">
        <w:rPr>
          <w:rFonts w:ascii="Times New Roman" w:hAnsi="Times New Roman"/>
          <w:sz w:val="24"/>
          <w:szCs w:val="24"/>
        </w:rPr>
        <w:t>Cerita ini dimulai dari seorang mahasiswa yang harusnya tertawa malah terluka, asekk ! Saya Diky Setiawan, seorang anak yang lahir dari keluarga sederhana dan diapit oleh dua marga yakni ayah yang berasal dari Sumatra dan ibu dari Kalimantan,sedangkan saya sendiri besar dan lahir di kota tercinta, ayem tentrem mulyo lan tinoto yakni Tulungagung.</w:t>
      </w:r>
    </w:p>
    <w:p w14:paraId="0578E4AF" w14:textId="77777777" w:rsidR="00E160CE" w:rsidRDefault="00E160CE" w:rsidP="00E160CE">
      <w:pPr>
        <w:spacing w:after="0" w:line="360" w:lineRule="auto"/>
        <w:ind w:firstLine="720"/>
        <w:jc w:val="both"/>
        <w:rPr>
          <w:rFonts w:ascii="Times New Roman" w:hAnsi="Times New Roman"/>
          <w:sz w:val="24"/>
          <w:szCs w:val="24"/>
        </w:rPr>
      </w:pPr>
      <w:r w:rsidRPr="00E160CE">
        <w:rPr>
          <w:rFonts w:ascii="Times New Roman" w:hAnsi="Times New Roman"/>
          <w:sz w:val="24"/>
          <w:szCs w:val="24"/>
        </w:rPr>
        <w:t xml:space="preserve">Sebagai  mahasiswa UIN SATU Tulungagung dari Fakultas Syariah &amp; Ilmu Hukum yang bertugas dan berkewajiban untuk melaksanakan kegiatan KKN (Kuliah Kerja Nyata) di salah satu desa di kecamatan Karangan kabupaten Trenggalek yakni tepatnya adalah desa Ngentrong. Sebetulnya ini bukan kali pertama saya menginjakkan kaki  di desa Ngentrong, backround saya yang bisa dikatakan sebagai mahasiswa lokal rasanya sudah tidak asing lagi dengan daerah Tulungagung, Trenggalek dan sekitarnya. Namun hari ini tepatnya hari pertama saya menjalani tugas untuk melaksanakan KKN adalah hari yang ditunggu-tunggu, hal yang pertama saya rasakan disini ya biasa saja, mungkin yang bikin agak berbeda hanyalah teman mahasiswa yang dikelompokkan menjadi satu dari fakultas dan prodi yang berbeda-beda. </w:t>
      </w:r>
    </w:p>
    <w:p w14:paraId="0F756D79" w14:textId="77777777" w:rsidR="00E160CE" w:rsidRDefault="00E160CE" w:rsidP="00E160CE">
      <w:pPr>
        <w:spacing w:after="0" w:line="360" w:lineRule="auto"/>
        <w:ind w:firstLine="720"/>
        <w:jc w:val="both"/>
        <w:rPr>
          <w:rFonts w:ascii="Times New Roman" w:hAnsi="Times New Roman"/>
          <w:sz w:val="24"/>
          <w:szCs w:val="24"/>
        </w:rPr>
      </w:pPr>
      <w:r w:rsidRPr="00E160CE">
        <w:rPr>
          <w:rFonts w:ascii="Times New Roman" w:hAnsi="Times New Roman"/>
          <w:sz w:val="24"/>
          <w:szCs w:val="24"/>
        </w:rPr>
        <w:t xml:space="preserve">Masyarakat di desa Ngentrong sendiri mayoritas adalah petani dan pedagang, dilihat dari letak geografisnya yang terdapat sedikit pegunungan membuat adanya sektor pertambangan di daerah tersebut. Dari umkm nya ada juga sentral industri batik, yang sudah cukup terkenal di Trenggalek dan hebatnya juga sudah banyak mendapat penghargaan di berbagai macam kontes atau perlombaan seni di beberapa wilayah di seluruh Indonesia. Masyarakat disini sangat begitu antusias terhadap mahasiswa KKN dilihat dari respon dan sambutan yang begitu mempesona dan cukup baik membuat saya sekaligus teman lainnya merasa bahagia dan langsung nyaman untuk tinggal di desa Ngentrong, meskipun hanya 40 hari kami menguasahakan akan memberi yang terbaik bagi desa dan kampus dalam kegiatan kkn ini. </w:t>
      </w:r>
    </w:p>
    <w:p w14:paraId="5A6C65ED" w14:textId="77777777" w:rsidR="00E160CE" w:rsidRDefault="00E160CE" w:rsidP="00E160CE">
      <w:pPr>
        <w:spacing w:after="0" w:line="360" w:lineRule="auto"/>
        <w:ind w:firstLine="720"/>
        <w:jc w:val="both"/>
        <w:rPr>
          <w:rFonts w:ascii="Times New Roman" w:hAnsi="Times New Roman"/>
          <w:sz w:val="24"/>
          <w:szCs w:val="24"/>
        </w:rPr>
      </w:pPr>
      <w:r w:rsidRPr="00E160CE">
        <w:rPr>
          <w:rFonts w:ascii="Times New Roman" w:hAnsi="Times New Roman"/>
          <w:sz w:val="24"/>
          <w:szCs w:val="24"/>
        </w:rPr>
        <w:lastRenderedPageBreak/>
        <w:t xml:space="preserve">Jadi untuk kegiatan kkn di desa Ngentrong ini dibagi hanya menjadi satu kelompok yang terdiri dari 41 mahasiswa, yang dalam isinya dibagi lagi beberapa divisi untuk menjalankan peran dan tugasnya supaya bisa merata untuk merambah di seluruh aspek mulai kehidupan di desa Ngentrong. Saya sendiri bertugas dalam divisi media, sebenarnya saya mengakui bahwa agak kurang mampu berkontribusi dalam media, kurangnya pengalaman dalam hal media bukan menjadi alasan untuk saya belajar lebih giat lagi. Media bertugas untuk mendokumentasikan seluruh kegiatan dari awal sampai akhir dari kegiatan KKN ini, bisa dikatakan cukup berat, karena semua yang dikerjakan membutuhkan kemampuan dan alat kerja yang minimal memadai. Dari awal sebenarnya saya agak bingung terkait media, semua divisi mempunyai program kerja dan yang saya rasakan hanya divisi media yang masih bingung terhadap program kerja nya sendiri, jadi hari demi hari program kerja nya hanya ikut serta dalam mendokumentasikan seluruh kegiatan dari semua divisi. Nah baru pada akhir-akhir kegiatan KKN divisi ini sangat begitu dibutuhkan perannya dalam pembuatan Vidio dokumenter dan juga pembuatan peta potensi desa serta dalam mengabadikan momen akhir KKN yang harus menjadi yang paling terkesan. </w:t>
      </w:r>
    </w:p>
    <w:p w14:paraId="7895E263" w14:textId="2F473942" w:rsidR="00E160CE" w:rsidRPr="00E160CE" w:rsidRDefault="00E160CE" w:rsidP="00E160CE">
      <w:pPr>
        <w:spacing w:after="0" w:line="360" w:lineRule="auto"/>
        <w:ind w:firstLine="720"/>
        <w:jc w:val="both"/>
        <w:rPr>
          <w:rFonts w:ascii="Times New Roman" w:hAnsi="Times New Roman"/>
          <w:sz w:val="24"/>
          <w:szCs w:val="24"/>
        </w:rPr>
      </w:pPr>
      <w:r w:rsidRPr="00E160CE">
        <w:rPr>
          <w:rFonts w:ascii="Times New Roman" w:hAnsi="Times New Roman"/>
          <w:sz w:val="24"/>
          <w:szCs w:val="24"/>
        </w:rPr>
        <w:t xml:space="preserve">Hal yang paling berkesan dalam kkn ini bagi saya adalah dapat merasakan hidup cukup dekat dan saling bertukar cerita hingga pengalaman terhadap masyarakat desa Ngentrong , terutama warga sekitar posko tempat kami tinggal yang saya rasakan disini kami di anggap sudah menjadi bagian warga asli desa Ngentrong. Hingga pada saat kami pamitan untuk pergi dari sini karena tugas kami sudah berakhir, rasa-rasanya warga sini tidak rela untuk kami tinggal pergi, dalam hati saya berkata </w:t>
      </w:r>
      <w:r w:rsidRPr="00E160CE">
        <w:rPr>
          <w:rFonts w:ascii="Times New Roman" w:hAnsi="Times New Roman"/>
          <w:i/>
          <w:iCs/>
          <w:sz w:val="24"/>
          <w:szCs w:val="24"/>
        </w:rPr>
        <w:t xml:space="preserve">“ya kalau bapak-ibu berkenan untuk menjodohkan anaknya untuk saya, saya juga gak akan pergi dari desa ini pak/buk” </w:t>
      </w:r>
      <w:r w:rsidRPr="00E160CE">
        <w:rPr>
          <w:rFonts w:ascii="Times New Roman" w:hAnsi="Times New Roman"/>
          <w:sz w:val="24"/>
          <w:szCs w:val="24"/>
        </w:rPr>
        <w:t xml:space="preserve">. Tapi benar sekali , gadis desa lebih menarik ketimbang gadis kota, hal ini sudah kami buktikan selama kkn di desa Ngentrong ini, dilain sisi bukan hanya itu yang kami cari dalam kkn, kami juga banyak sekali mendapat pengalaman dalam hal bekerja, bermusyawarah, dan juga dalam hal kemanusiaan. Tidak merendahkan meskipun kami sebagai mahasiswa yang dilihat dari pendidikan nya begitu tinggi, namun itu semua akan kalah oleh seorang yang diselimuti banyaknya pengalaman. Karena </w:t>
      </w:r>
      <w:r w:rsidRPr="00E160CE">
        <w:rPr>
          <w:rFonts w:ascii="Times New Roman" w:hAnsi="Times New Roman"/>
          <w:sz w:val="24"/>
          <w:szCs w:val="24"/>
        </w:rPr>
        <w:lastRenderedPageBreak/>
        <w:t xml:space="preserve">hidup ini adalah perjalanan dengan masalah yang untuk dipecahkan, pelajaran untuk dipelajari, tapi yang terpenting adalah pengalaman untuk dinikmati, karena dengan pengalaman akan membuatmu tumbuh. </w:t>
      </w:r>
    </w:p>
    <w:p w14:paraId="12C4FEBF" w14:textId="0B8F23D8" w:rsidR="00E160CE" w:rsidRPr="00E160CE" w:rsidRDefault="00E160CE" w:rsidP="00E160CE">
      <w:pPr>
        <w:spacing w:after="0" w:line="360" w:lineRule="auto"/>
        <w:jc w:val="both"/>
        <w:rPr>
          <w:rFonts w:ascii="Times New Roman" w:hAnsi="Times New Roman"/>
          <w:sz w:val="24"/>
          <w:szCs w:val="24"/>
        </w:rPr>
      </w:pPr>
      <w:r w:rsidRPr="00E160CE">
        <w:rPr>
          <w:rFonts w:ascii="Times New Roman" w:hAnsi="Times New Roman"/>
          <w:sz w:val="24"/>
          <w:szCs w:val="24"/>
        </w:rPr>
        <w:t>Sekian Terima Gajih, Kasih.</w:t>
      </w:r>
    </w:p>
    <w:p w14:paraId="5C0D29D7" w14:textId="0D63437B" w:rsidR="0037204D" w:rsidRDefault="00E160CE" w:rsidP="00E160CE">
      <w:pPr>
        <w:pStyle w:val="Heading1"/>
        <w:spacing w:line="360" w:lineRule="auto"/>
      </w:pPr>
      <w:r>
        <w:br w:type="page"/>
      </w:r>
      <w:bookmarkStart w:id="19" w:name="_Toc177136367"/>
      <w:r w:rsidR="00B01D79" w:rsidRPr="0080684E">
        <w:lastRenderedPageBreak/>
        <w:t>PENGALAMAN SEKALI SEUMUR HIDUP KKN DI DESA NG</w:t>
      </w:r>
      <w:r w:rsidR="00B01D79">
        <w:t>E</w:t>
      </w:r>
      <w:r w:rsidR="00B01D79" w:rsidRPr="0080684E">
        <w:t>NTRONG</w:t>
      </w:r>
      <w:bookmarkEnd w:id="19"/>
    </w:p>
    <w:p w14:paraId="000AFD78" w14:textId="066EDE0D" w:rsidR="0037204D" w:rsidRPr="0080684E" w:rsidRDefault="0037204D" w:rsidP="00893006">
      <w:pPr>
        <w:spacing w:line="360" w:lineRule="auto"/>
        <w:jc w:val="center"/>
        <w:rPr>
          <w:rFonts w:ascii="Times New Roman" w:hAnsi="Times New Roman"/>
          <w:sz w:val="24"/>
          <w:szCs w:val="24"/>
        </w:rPr>
      </w:pPr>
      <w:r>
        <w:rPr>
          <w:rFonts w:ascii="Times New Roman" w:hAnsi="Times New Roman"/>
          <w:sz w:val="24"/>
          <w:szCs w:val="24"/>
        </w:rPr>
        <w:t>Oleh</w:t>
      </w:r>
      <w:r w:rsidR="00B01D79">
        <w:rPr>
          <w:rFonts w:ascii="Times New Roman" w:hAnsi="Times New Roman"/>
          <w:sz w:val="24"/>
          <w:szCs w:val="24"/>
        </w:rPr>
        <w:t xml:space="preserve"> </w:t>
      </w:r>
      <w:r>
        <w:rPr>
          <w:rFonts w:ascii="Times New Roman" w:hAnsi="Times New Roman"/>
          <w:sz w:val="24"/>
          <w:szCs w:val="24"/>
        </w:rPr>
        <w:t>Dimas Candra Abdheokta</w:t>
      </w:r>
    </w:p>
    <w:p w14:paraId="40AA8856" w14:textId="0F78D472" w:rsidR="0037204D" w:rsidRPr="0080684E" w:rsidRDefault="0037204D" w:rsidP="00893006">
      <w:pPr>
        <w:spacing w:after="0" w:line="360" w:lineRule="auto"/>
        <w:ind w:firstLine="720"/>
        <w:jc w:val="both"/>
        <w:rPr>
          <w:rFonts w:ascii="Times New Roman" w:hAnsi="Times New Roman"/>
          <w:sz w:val="24"/>
          <w:szCs w:val="24"/>
        </w:rPr>
      </w:pPr>
      <w:r w:rsidRPr="0080684E">
        <w:rPr>
          <w:rFonts w:ascii="Times New Roman" w:hAnsi="Times New Roman"/>
          <w:sz w:val="24"/>
          <w:szCs w:val="24"/>
        </w:rPr>
        <w:t>Kuliah Kerja Nyata (KKN) adalah salah satu pengalaman paling berkesan dalam hidup saya selama kuliah. Melalui KKN, saya punya kesempatan untuk terjun langsung ke kehidupan masyarakat desa, belajar dari mereka, dan memberikan kontribusi melalui berbagai program. KKN bukan hanya sekadar tugas akademis, tetapi juga kesempatan untuk berbaur dengan masyarakat, menyumbangkan tenaga dan pikiran, serta memahami lebih dalam tentang arti kerja sama dan gotong royong. Sebagai sekretaris tim KKN di Desa Nge</w:t>
      </w:r>
      <w:r>
        <w:rPr>
          <w:rFonts w:ascii="Times New Roman" w:hAnsi="Times New Roman"/>
          <w:sz w:val="24"/>
          <w:szCs w:val="24"/>
        </w:rPr>
        <w:t>n</w:t>
      </w:r>
      <w:r w:rsidRPr="0080684E">
        <w:rPr>
          <w:rFonts w:ascii="Times New Roman" w:hAnsi="Times New Roman"/>
          <w:sz w:val="24"/>
          <w:szCs w:val="24"/>
        </w:rPr>
        <w:t>trong, Karangan, Trenggalek, saya merasa sangat beruntung. Tugas saya yang meliputi mengurus surat-menyurat dan memastikan semua kegiatan berjalan lancar benar-benar memberikan saya pengalaman berharga.</w:t>
      </w:r>
    </w:p>
    <w:p w14:paraId="693D175E" w14:textId="77777777" w:rsidR="0037204D" w:rsidRPr="0080684E" w:rsidRDefault="0037204D" w:rsidP="00893006">
      <w:pPr>
        <w:spacing w:after="0" w:line="360" w:lineRule="auto"/>
        <w:ind w:firstLine="720"/>
        <w:jc w:val="both"/>
        <w:rPr>
          <w:rFonts w:ascii="Times New Roman" w:hAnsi="Times New Roman"/>
          <w:sz w:val="24"/>
          <w:szCs w:val="24"/>
        </w:rPr>
      </w:pPr>
      <w:r w:rsidRPr="0080684E">
        <w:rPr>
          <w:rFonts w:ascii="Times New Roman" w:hAnsi="Times New Roman"/>
          <w:sz w:val="24"/>
          <w:szCs w:val="24"/>
        </w:rPr>
        <w:t>Sebagai sekretaris, saya bertanggung jawab untuk berbagai urusan administrasi seperti mencatat rapat, mengatur dokumen, dan surat menyurat. Salah satu kegiatan awal yang kami lakukan adalah anjangsana, yaitu mengunjungi kepala desa, ketua RT/RW, dan beberapa warga sekitar posko. Saat kami berkunjung, mereka menyambut kami dengan sangat hangat. Kepala desa dan tokoh masyarakat sangat terbuka dan menerima kehadiran kami dengan baik. Kami merasa benar-benar diterima, bukan hanya sebagai mahasiswa yang menjalankan tugas, tetapi juga sebagai bagian dari kehidupan masyarakat desa.</w:t>
      </w:r>
    </w:p>
    <w:p w14:paraId="67B66D9A" w14:textId="77777777" w:rsidR="0037204D" w:rsidRPr="0080684E" w:rsidRDefault="0037204D" w:rsidP="00893006">
      <w:pPr>
        <w:spacing w:after="0" w:line="360" w:lineRule="auto"/>
        <w:ind w:firstLine="720"/>
        <w:jc w:val="both"/>
        <w:rPr>
          <w:rFonts w:ascii="Times New Roman" w:hAnsi="Times New Roman"/>
          <w:sz w:val="24"/>
          <w:szCs w:val="24"/>
        </w:rPr>
      </w:pPr>
      <w:r w:rsidRPr="0080684E">
        <w:rPr>
          <w:rFonts w:ascii="Times New Roman" w:hAnsi="Times New Roman"/>
          <w:sz w:val="24"/>
          <w:szCs w:val="24"/>
        </w:rPr>
        <w:t xml:space="preserve">Salah satu hal yang paling berkesan dari pengalaman KKN adalah kesempatan untuk berinteraksi langsung dengan warga desa. Setiap hari, kami bisa berbicara dan mendengarkan cerita-cerita mereka yang sangat membuka wawasan. Saya ingat berbincang dengan seorang bapak yang menceritakan perubahan desa dari waktu ke waktu. “Dulu di sini masih terbatas, sekarang sudah ada penerangan lampu jalan dan jalanan sudah diaspal,” katanya sambil tersenyum. Cerita ini membuat saya sadar bahwa perubahan tidak datang begitu saja; ada banyak usaha dari warga untuk membuat desa menjadi lebih baik. Selain itu, saya </w:t>
      </w:r>
      <w:r w:rsidRPr="0080684E">
        <w:rPr>
          <w:rFonts w:ascii="Times New Roman" w:hAnsi="Times New Roman"/>
          <w:sz w:val="24"/>
          <w:szCs w:val="24"/>
        </w:rPr>
        <w:lastRenderedPageBreak/>
        <w:t>juga berbincang dengan seorang ibu tentang nilai gotong royong di desa ini. “Kalau ada yang butuh bantuan, bilang saja, pasti akan dibantu,” katanya. Cerita-cerita ini mengajarkan saya tentang arti kebersamaan dan pentingnya saling membantu dalam masyarakat.</w:t>
      </w:r>
    </w:p>
    <w:p w14:paraId="5C97A1D5" w14:textId="77777777" w:rsidR="0037204D" w:rsidRPr="0080684E" w:rsidRDefault="0037204D" w:rsidP="00893006">
      <w:pPr>
        <w:spacing w:after="0" w:line="360" w:lineRule="auto"/>
        <w:ind w:firstLine="720"/>
        <w:jc w:val="both"/>
        <w:rPr>
          <w:rFonts w:ascii="Times New Roman" w:hAnsi="Times New Roman"/>
          <w:sz w:val="24"/>
          <w:szCs w:val="24"/>
        </w:rPr>
      </w:pPr>
      <w:r w:rsidRPr="0080684E">
        <w:rPr>
          <w:rFonts w:ascii="Times New Roman" w:hAnsi="Times New Roman"/>
          <w:sz w:val="24"/>
          <w:szCs w:val="24"/>
        </w:rPr>
        <w:t>Kami juga terlibat dalam berbagai kegiatan desa. Salah satu momen paling seru adalah perayaan Hari Kemerdekaan 17 Agustus. Saya menjadi panitia perlombaan, dari menyiapkan perlengkapan hingga mengatur jalannya lomba. Warga sangat antusias, dan anak-anak ikut meramaikan lomba-lomba yang kami adakan. Suasana desa menjadi meriah dan penuh semangat. Selain itu, saya juga ikut dalam upacara penutupan 17 Agustus di lapangan Karangan. Upacara ini sangat penting karena menjadi simbol semangat kebersamaan dan cinta tanah air di kalangan warga desa. Saya merasa bangga bisa berpartisipasi dan merasakan semangat kemerdekaan bersama mereka.</w:t>
      </w:r>
    </w:p>
    <w:p w14:paraId="40285001" w14:textId="77777777" w:rsidR="0037204D" w:rsidRPr="0080684E" w:rsidRDefault="0037204D" w:rsidP="00893006">
      <w:pPr>
        <w:spacing w:after="0" w:line="360" w:lineRule="auto"/>
        <w:ind w:firstLine="720"/>
        <w:jc w:val="both"/>
        <w:rPr>
          <w:rFonts w:ascii="Times New Roman" w:hAnsi="Times New Roman"/>
          <w:sz w:val="24"/>
          <w:szCs w:val="24"/>
        </w:rPr>
      </w:pPr>
      <w:r w:rsidRPr="0080684E">
        <w:rPr>
          <w:rFonts w:ascii="Times New Roman" w:hAnsi="Times New Roman"/>
          <w:sz w:val="24"/>
          <w:szCs w:val="24"/>
        </w:rPr>
        <w:t>Selain itu, saya sering ikut dalam kegiatan sehari-hari warga, yang membuat kami semakin akrab dengan mereka. Setiap hari Minggu, kami ikut senam pagi di depan posko. Kegiatan ini tidak hanya membuat kami lebih sehat, tetapi juga menjadi ajang untuk bercengkerama dengan warga. Tak hanya itu, saya juga ikut dalam pawai Agustusan di kecamatan. Warga desa bekerja sama mempersiapkan kendaraan hias dan berbagai atribut. Saya ikut serta dan merasakan semangat serta kebersamaan warga desa. Ini adalah pengalaman yang sangat menyenangkan dan membuat kami merasa menjadi bagian dari perayaan Agustusan yang meriah.</w:t>
      </w:r>
    </w:p>
    <w:p w14:paraId="65921838" w14:textId="77777777" w:rsidR="0037204D" w:rsidRDefault="0037204D" w:rsidP="00893006">
      <w:pPr>
        <w:spacing w:after="0" w:line="360" w:lineRule="auto"/>
        <w:ind w:firstLine="720"/>
        <w:jc w:val="both"/>
        <w:rPr>
          <w:rFonts w:ascii="Times New Roman" w:hAnsi="Times New Roman"/>
          <w:sz w:val="24"/>
          <w:szCs w:val="24"/>
        </w:rPr>
      </w:pPr>
      <w:r w:rsidRPr="0080684E">
        <w:rPr>
          <w:rFonts w:ascii="Times New Roman" w:hAnsi="Times New Roman"/>
          <w:sz w:val="24"/>
          <w:szCs w:val="24"/>
        </w:rPr>
        <w:t>Momen yang paling berkesan selama KKN adalah malam tirakatan di balai desa. Kami berkumpul bersama warga untuk merenung dan berdoa, mengenang jasa para pahlawan yang memperjuangkan kemerdekaan. Suasana malam itu sangat khusyuk dan penuh rasa syukur. Kami duduk bersama di balai desa, mendengarkan cerita-cerita dari para sesepuh desa tentang perjuangan mereka di masa lalu. Momen ini sangat mengharukan dan mengajarkan kami tentang pentingnya menghargai sejarah dan perjuangan pendahulu.</w:t>
      </w:r>
    </w:p>
    <w:p w14:paraId="30B7FEBA" w14:textId="77777777" w:rsidR="0037204D" w:rsidRPr="0080684E" w:rsidRDefault="0037204D" w:rsidP="00893006">
      <w:pPr>
        <w:spacing w:after="0" w:line="360" w:lineRule="auto"/>
        <w:ind w:firstLine="720"/>
        <w:jc w:val="both"/>
        <w:rPr>
          <w:rFonts w:ascii="Times New Roman" w:hAnsi="Times New Roman"/>
          <w:sz w:val="24"/>
          <w:szCs w:val="24"/>
        </w:rPr>
      </w:pPr>
      <w:r w:rsidRPr="0080684E">
        <w:rPr>
          <w:rFonts w:ascii="Times New Roman" w:hAnsi="Times New Roman"/>
          <w:sz w:val="24"/>
          <w:szCs w:val="24"/>
        </w:rPr>
        <w:t xml:space="preserve">Kegiatan penutupan KKN ditandai dengan pengajian umum yang kami adakan bersama warga. Saya menjadi panitia, memastikan semua persiapan </w:t>
      </w:r>
      <w:r w:rsidRPr="0080684E">
        <w:rPr>
          <w:rFonts w:ascii="Times New Roman" w:hAnsi="Times New Roman"/>
          <w:sz w:val="24"/>
          <w:szCs w:val="24"/>
        </w:rPr>
        <w:lastRenderedPageBreak/>
        <w:t>berjalan lancar. Pengajian ini menjadi momen penting untuk berterima kasih kepada warga atas dukungan mereka selama kami berada di desa. Antusiasme warga yang hadir sangat besar, dan itu membuat kami merasa bangga dan bersyukur. Acara ini menjadi penutup yang indah untuk semua kegiatan KKN kami.</w:t>
      </w:r>
    </w:p>
    <w:p w14:paraId="1DB3EC01" w14:textId="594A6B1F" w:rsidR="0037204D" w:rsidRDefault="0037204D" w:rsidP="00893006">
      <w:pPr>
        <w:spacing w:after="0" w:line="360" w:lineRule="auto"/>
        <w:ind w:firstLine="720"/>
        <w:jc w:val="both"/>
        <w:rPr>
          <w:rFonts w:ascii="Times New Roman" w:hAnsi="Times New Roman"/>
          <w:sz w:val="24"/>
          <w:szCs w:val="24"/>
        </w:rPr>
      </w:pPr>
      <w:r w:rsidRPr="0080684E">
        <w:rPr>
          <w:rFonts w:ascii="Times New Roman" w:hAnsi="Times New Roman"/>
          <w:sz w:val="24"/>
          <w:szCs w:val="24"/>
        </w:rPr>
        <w:t>Secara keseluruhan, pengalaman KKN di Desa Nge</w:t>
      </w:r>
      <w:r>
        <w:rPr>
          <w:rFonts w:ascii="Times New Roman" w:hAnsi="Times New Roman"/>
          <w:sz w:val="24"/>
          <w:szCs w:val="24"/>
        </w:rPr>
        <w:t>n</w:t>
      </w:r>
      <w:r w:rsidRPr="0080684E">
        <w:rPr>
          <w:rFonts w:ascii="Times New Roman" w:hAnsi="Times New Roman"/>
          <w:sz w:val="24"/>
          <w:szCs w:val="24"/>
        </w:rPr>
        <w:t>trong adalah pengalaman yang sangat berharga dan tak terlupakan. Saya belajar banyak tentang bekerja di lapangan, berinteraksi, dan membangun hubungan dengan masyarakat. KKN mengajarkan saya tentang pentingnya gotong royong, kebersamaan, dan tanggung jawab sosial. Pengalaman ini tidak hanya menjadi bagian dari perjalanan akademis saya, tetapi juga membantu saya tumbuh sebagai pribadi yang lebih matang dan peka terhadap lingkungan sekitar. Pengalaman ini akan selalu saya kenang sebagai momen sekali seumur hidup yang sangat berarti.</w:t>
      </w:r>
    </w:p>
    <w:p w14:paraId="392B389E" w14:textId="57FBC38C" w:rsidR="0037204D" w:rsidRPr="0037204D" w:rsidRDefault="0037204D" w:rsidP="00893006">
      <w:pPr>
        <w:pStyle w:val="Heading1"/>
        <w:spacing w:line="360" w:lineRule="auto"/>
      </w:pPr>
      <w:r>
        <w:br w:type="page"/>
      </w:r>
      <w:bookmarkStart w:id="20" w:name="_Toc177136368"/>
      <w:r w:rsidR="00B01D79" w:rsidRPr="0037204D">
        <w:lastRenderedPageBreak/>
        <w:t>SEPENGGAL KISAH 40 HARI-KU</w:t>
      </w:r>
      <w:bookmarkEnd w:id="20"/>
    </w:p>
    <w:p w14:paraId="74E5CD43" w14:textId="6BBDCD02" w:rsidR="0037204D" w:rsidRPr="00B01D79" w:rsidRDefault="0037204D" w:rsidP="00893006">
      <w:pPr>
        <w:spacing w:line="360" w:lineRule="auto"/>
        <w:jc w:val="center"/>
        <w:rPr>
          <w:rFonts w:ascii="Times New Roman" w:hAnsi="Times New Roman"/>
          <w:bCs/>
          <w:iCs/>
          <w:sz w:val="24"/>
        </w:rPr>
      </w:pPr>
      <w:r w:rsidRPr="00B01D79">
        <w:rPr>
          <w:rFonts w:ascii="Times New Roman" w:hAnsi="Times New Roman"/>
          <w:bCs/>
          <w:iCs/>
          <w:sz w:val="24"/>
        </w:rPr>
        <w:t>Oleh Divia Regina Afrisia</w:t>
      </w:r>
    </w:p>
    <w:p w14:paraId="2F00820C" w14:textId="77777777" w:rsidR="0037204D" w:rsidRPr="0037204D" w:rsidRDefault="0037204D" w:rsidP="00893006">
      <w:pPr>
        <w:spacing w:after="0" w:line="360" w:lineRule="auto"/>
        <w:ind w:firstLine="720"/>
        <w:jc w:val="both"/>
        <w:rPr>
          <w:rFonts w:ascii="Times New Roman" w:hAnsi="Times New Roman"/>
          <w:sz w:val="24"/>
        </w:rPr>
      </w:pPr>
      <w:r w:rsidRPr="0037204D">
        <w:rPr>
          <w:rFonts w:ascii="Times New Roman" w:hAnsi="Times New Roman"/>
          <w:sz w:val="24"/>
        </w:rPr>
        <w:t>24 Juni merupakan hari yang menegangkan bagiku, karena aku harus ikut “</w:t>
      </w:r>
      <w:r w:rsidRPr="0037204D">
        <w:rPr>
          <w:rFonts w:ascii="Times New Roman" w:hAnsi="Times New Roman"/>
          <w:i/>
          <w:sz w:val="24"/>
        </w:rPr>
        <w:t>war</w:t>
      </w:r>
      <w:r w:rsidRPr="0037204D">
        <w:rPr>
          <w:rFonts w:ascii="Times New Roman" w:hAnsi="Times New Roman"/>
          <w:sz w:val="24"/>
        </w:rPr>
        <w:t>” tempat KKN. Saat itu aku takut kalau aku nggak dapet tempat KKN seperti gelombang 1 dulu, jadi aku mempersiapkan diri jauh-jauh hari. Sebenernya aku sedih karna aku harus KKN di gelombang 2, semua temen deketku udah KKN gelombang 1 tinggal aku aja yang belum, tapi nggak papa pasti ada hikmahnya aku KKN gelombang 2 ini, misalnya aku ketemu kalian semua hehehe… Dari sekian banyaknya desa yang ada, entah mengapa aku memilih Desa Ngentrong dan yaa akhirnya aku KKN di Desa Ngentrong. Saat itu aku merasa khawatir dan sedikit cemas karena dalam kelompok ini  nggak ada yang kukenal sama sekali, hingga akhirnya kami semua merencanakan untuk bertemu pertama kali di ‘Ruang Temu’. Waktu itu karena nggak ada yang aku kenali sama sekali aku meminta temanku Nila untuk menemani bertemu dengan mereka semua, awal – awal aku merasa canggung berada dekat dengan orang yang bahkan belum pernah ku temui sebelumnya. Temanku Nilalah yang aktif ngomong dan bertanya-tanya pada mereka dibandingkan dengan ku, karena aku memang sulit untuk berinteraksi dengan orang yang baru kukenal dan temui.</w:t>
      </w:r>
    </w:p>
    <w:p w14:paraId="4189BFD4" w14:textId="77777777" w:rsidR="0037204D" w:rsidRPr="0037204D" w:rsidRDefault="0037204D" w:rsidP="00893006">
      <w:pPr>
        <w:spacing w:after="0" w:line="360" w:lineRule="auto"/>
        <w:ind w:firstLine="720"/>
        <w:jc w:val="both"/>
        <w:rPr>
          <w:rFonts w:ascii="Times New Roman" w:hAnsi="Times New Roman"/>
          <w:sz w:val="24"/>
        </w:rPr>
      </w:pPr>
      <w:r w:rsidRPr="0037204D">
        <w:rPr>
          <w:rFonts w:ascii="Times New Roman" w:hAnsi="Times New Roman"/>
          <w:sz w:val="24"/>
        </w:rPr>
        <w:t xml:space="preserve">Pertemuan pertama kita diawali dengan memilih Divisi yang diminati, kami semua yang berjumlah 41 orang bibagi menjadi beberapa divisi antara lain divisi ekonomi, divisi media, divisi pendidikan, divisi sosial budaya dan agama, dan juga divisi lingkungan dan kesehatan. Saat itu aku bingung harus memilih divisi apa, tapi thanks to Reviola yang telah megajakku masuk divisi ekonomi, kalau nggak di ekonomi nggak tau deh aku gimana. Tapi, waktu pertama masuk divisi ekonomi aku sempat berpikiran ingin pindah di divisi lain karena saat itu aku merasa aku nggak bisa ngimbangin mereka, apa bisa yaa aku akrab dengan mereka? Namun nyatanya mereka adalah teman-teman yang sangat buuaik, aku nyaman sama mereka, luvv kalian. </w:t>
      </w:r>
    </w:p>
    <w:p w14:paraId="5C910E11" w14:textId="77777777" w:rsidR="0037204D" w:rsidRPr="0037204D" w:rsidRDefault="0037204D" w:rsidP="00893006">
      <w:pPr>
        <w:spacing w:after="0" w:line="360" w:lineRule="auto"/>
        <w:ind w:firstLine="720"/>
        <w:jc w:val="both"/>
        <w:rPr>
          <w:rFonts w:ascii="Times New Roman" w:hAnsi="Times New Roman"/>
          <w:sz w:val="24"/>
        </w:rPr>
      </w:pPr>
      <w:r w:rsidRPr="0037204D">
        <w:rPr>
          <w:rFonts w:ascii="Times New Roman" w:hAnsi="Times New Roman"/>
          <w:sz w:val="24"/>
        </w:rPr>
        <w:lastRenderedPageBreak/>
        <w:t>Singkat cerita, tanggal 18 Juli 2024 kami berangkat ke Desa Ngentrong dan menuju rumah milik Ibu Vina yang akan kami tinggali selama 40 hari. Setibanya kami disana, kami langsung melakukan anjangsana kerumah perangkat Desa Ngentrong. Saat itu, pada tanggal 22 Juli di Dusun Tanggul mengadakan acara pengajian dan santunan anak yatim, disitu kami di minta menjadi panitia dan ikut serta memeriahkan acara tersebut. Keesokan harinya tanggal 23 Juli merupakan hari dimana pembukaan KKN di Desa Ngentrong, meski acara tidak berjalan sesuai rundown yang direncanakan namun acara berjalan dengan baik. Setelah pembukaan KKN di desa, kami divisi ekonomi mulai mengunjungi UMKM yang ada di Desa Ngentrong seperti kripik tempe, pabrik tahu, industri produksi batik dan usaha catering. Kegiatan selanjunya pada 01 Agustus 2024, kami divisi ekonomi melakukan “Sosialisasi Pemasaran Digital” kepada UMKM yang ada di Desa Ngentrong dengan tujuan, mendorong pertumbuhan bisnis skala kecil dan menengah di era digital dengan memberikan pemahaman yang mendalam tentang bagaimana strategi pemasaran digital, UMKM dapat meningkatkan jangkauan pasar, penjualan dan bersaing dengan bisnis yang besar. Divisi Ekonomi juga membantu membuatkan NIB pada pihak catering yang belum mempunyai NIB. Pada Selasa 13 Agustus 2024, kami melakukan kunjungan ke industri batik “TIE POEK” untuk membuatkan akun whatsapp bisnis dan membuatkan  video proses pembuatan batik dari awal hingga finishing dengan dibantu oleh divisi media.</w:t>
      </w:r>
    </w:p>
    <w:p w14:paraId="43D58B27" w14:textId="77777777" w:rsidR="0037204D" w:rsidRPr="0037204D" w:rsidRDefault="0037204D" w:rsidP="00893006">
      <w:pPr>
        <w:spacing w:after="0" w:line="360" w:lineRule="auto"/>
        <w:ind w:firstLine="720"/>
        <w:jc w:val="both"/>
        <w:rPr>
          <w:rFonts w:ascii="Times New Roman" w:hAnsi="Times New Roman"/>
          <w:sz w:val="24"/>
        </w:rPr>
      </w:pPr>
      <w:r w:rsidRPr="0037204D">
        <w:rPr>
          <w:rFonts w:ascii="Times New Roman" w:hAnsi="Times New Roman"/>
          <w:sz w:val="24"/>
        </w:rPr>
        <w:t xml:space="preserve">Selama KKN, aku mendapatkan pelajaran berharga yang akan selalu kuingat. Pengalaman ini tidak hanya memperkaya pengetahuanku tentang berbagai aspek kehidupan desa, tetapi juga membentuk cara pandangku terhadap kerjasama, komunikasi, dan interaksi sosial. Aku tidak menyangka bahwa pepatah "don't judge a book by its cover" itu nyata. Awalnya, teman-temanku terlihat menyebalkan, dengan sikap yang terkesan cuek dan tidak peduli. Namun, seiring berjalannya waktu, aku mulai melihat sisi lain dari mereka. Ternyata, mereka memiliki pikiran yang terbuka dan mampu menerima kenyataan dengan lapang dada. Mereka adalah orang-orang yang bijaksana dan siap bekerja sama demi mencapai tujuan bersama. Sebaliknya, ada juga yang penampilannya terlihat baik </w:t>
      </w:r>
      <w:r w:rsidRPr="0037204D">
        <w:rPr>
          <w:rFonts w:ascii="Times New Roman" w:hAnsi="Times New Roman"/>
          <w:sz w:val="24"/>
        </w:rPr>
        <w:lastRenderedPageBreak/>
        <w:t xml:space="preserve">dan ramah di awal perkenalan. Wajah mereka selalu tersenyum dan sikapnya tampak sopan. Namun, setelah mengenal lebih jauh, aku menemukan bahwa tidak semua yang terlihat baik di luar sesuai dengan kenyataannya. Beberapa dari mereka justru memiliki sikap yang kurang menyenangkan dan sulit diajak bekerja sama. Aku jadi paham bahwa manusia itu memiliki karakter dan sifat yang berbeda-beda. Tidak semua orang bisa bertanggung jawab atas pilihan yang telah diambil, dan juga tidak semua orang bisa menerima dengan legowo keputusan yang ada di depan mata. </w:t>
      </w:r>
    </w:p>
    <w:p w14:paraId="72481D00" w14:textId="77777777" w:rsidR="0037204D" w:rsidRPr="0037204D" w:rsidRDefault="0037204D" w:rsidP="00893006">
      <w:pPr>
        <w:spacing w:after="0" w:line="360" w:lineRule="auto"/>
        <w:ind w:firstLine="720"/>
        <w:jc w:val="both"/>
        <w:rPr>
          <w:rFonts w:ascii="Times New Roman" w:hAnsi="Times New Roman"/>
          <w:sz w:val="24"/>
        </w:rPr>
      </w:pPr>
      <w:r w:rsidRPr="0037204D">
        <w:rPr>
          <w:rFonts w:ascii="Times New Roman" w:hAnsi="Times New Roman"/>
          <w:sz w:val="24"/>
        </w:rPr>
        <w:t>Namun, di balik itu semua, aku berterimakasih atas 40 hari yang telah kita lewati bersama-sama, aku juga meminta maaf atas segala sikap dan kelakuanku juga teman-temanku (Meta, Tharisa, Sabrina, Reviola, juga Alex) yang menyingnggung kalian semua. Terkhusus pada teman-temanku sayang (Meta, Tharisa, Sabrina, Reviola, dan Alexsa) terimakasih telah menemani dan mewarnai 40 hariku, walaupun kita masih kenal sebentar, aku merasa sudah dekat seperti saudara dengan kalian. Terimakasih telah mengajakku dan memaksaku kesana kemari menikmati kota Trenggalek. Terus seperti ini yaaa. Mungkin kalau nggak sama kalian, aku nggak akan merasa sebahagia itu selama KKN. Oiyaa terimakasih juga pada panitia p***, kalian ASIK, asik ngebuli aku aja, tapi gapapa, senang deh ketemu kalian semua, jangan lupain aku yaa.</w:t>
      </w:r>
    </w:p>
    <w:p w14:paraId="47927975" w14:textId="03F0FA60" w:rsidR="0037204D" w:rsidRPr="0037204D" w:rsidRDefault="0037204D" w:rsidP="00893006">
      <w:pPr>
        <w:spacing w:after="0" w:line="360" w:lineRule="auto"/>
        <w:ind w:firstLine="720"/>
        <w:jc w:val="both"/>
        <w:rPr>
          <w:rFonts w:ascii="Times New Roman" w:hAnsi="Times New Roman"/>
          <w:sz w:val="24"/>
        </w:rPr>
      </w:pPr>
      <w:r w:rsidRPr="0037204D">
        <w:rPr>
          <w:rFonts w:ascii="Times New Roman" w:hAnsi="Times New Roman"/>
          <w:sz w:val="24"/>
        </w:rPr>
        <w:t>Pengalaman KKN ini akan selalu menjadi bagian tak terlupakan dari perjalanan hidupku. Aku berharap bisa tetap menjaga hubungan baik dengan semua teman dan kenalan yang aku temui selama KKN. Semoga kita semua selalu diberikan kesempatan untuk bertemu dan bekerja sama lagi di masa depan. SEE U…</w:t>
      </w:r>
    </w:p>
    <w:p w14:paraId="2E2B8F05" w14:textId="77777777" w:rsidR="0037204D" w:rsidRPr="0037204D" w:rsidRDefault="0037204D" w:rsidP="00893006">
      <w:pPr>
        <w:pStyle w:val="Heading1"/>
        <w:spacing w:line="360" w:lineRule="auto"/>
        <w:rPr>
          <w:lang w:val="en-ID"/>
        </w:rPr>
      </w:pPr>
      <w:r>
        <w:br w:type="page"/>
      </w:r>
      <w:bookmarkStart w:id="21" w:name="_Toc177136369"/>
      <w:r w:rsidRPr="0037204D">
        <w:rPr>
          <w:lang w:val="en-ID"/>
        </w:rPr>
        <w:lastRenderedPageBreak/>
        <w:t>40 HARI YANG BERKESAN DI DESA NGENTRONG</w:t>
      </w:r>
      <w:bookmarkEnd w:id="21"/>
    </w:p>
    <w:p w14:paraId="581A72CE" w14:textId="140E4AC1" w:rsidR="0037204D" w:rsidRPr="00B01D79" w:rsidRDefault="0037204D" w:rsidP="00893006">
      <w:pPr>
        <w:spacing w:line="360" w:lineRule="auto"/>
        <w:jc w:val="center"/>
        <w:rPr>
          <w:rFonts w:ascii="Times New Roman" w:hAnsi="Times New Roman"/>
          <w:sz w:val="24"/>
          <w:szCs w:val="24"/>
          <w:lang w:val="en-ID"/>
        </w:rPr>
      </w:pPr>
      <w:r w:rsidRPr="00B01D79">
        <w:rPr>
          <w:rFonts w:ascii="Times New Roman" w:hAnsi="Times New Roman"/>
          <w:sz w:val="24"/>
          <w:szCs w:val="24"/>
          <w:lang w:val="en-ID"/>
        </w:rPr>
        <w:t>Oleh Eka Nurfitria</w:t>
      </w:r>
    </w:p>
    <w:p w14:paraId="09B32753" w14:textId="77777777" w:rsidR="0037204D" w:rsidRPr="0037204D" w:rsidRDefault="0037204D" w:rsidP="00893006">
      <w:pPr>
        <w:spacing w:after="0" w:line="360" w:lineRule="auto"/>
        <w:ind w:firstLine="720"/>
        <w:jc w:val="both"/>
        <w:rPr>
          <w:rFonts w:ascii="Times New Roman" w:hAnsi="Times New Roman"/>
          <w:sz w:val="24"/>
          <w:szCs w:val="24"/>
          <w:lang w:val="en-ID"/>
        </w:rPr>
      </w:pPr>
      <w:r w:rsidRPr="0037204D">
        <w:rPr>
          <w:rFonts w:ascii="Times New Roman" w:hAnsi="Times New Roman"/>
          <w:sz w:val="24"/>
          <w:szCs w:val="24"/>
          <w:lang w:val="en-ID"/>
        </w:rPr>
        <w:t xml:space="preserve">Bulan Juni 2024 akhir merupakan pelaksanaan kuliah kerja nyata gelombang kedua bagi mahasiswa UIN Sayyid Ali Rahmatullah Tulungagung. Ketika mendengar adanya pendaftaran KKN gelombang 2 ini ketakutan dalam fikiran saya bermunculan. Takut jika mendapat daerah yang jauh dari rumah, takut sulit untuk beradaptasi, takut tidak memiliki teman dan ketakutan yang lain.Namun ketakutan itu mereda dikala saya mendapatkan tempat KKN yang sama dengan teman sekaligus tetangga saya, walaupun tempat tersebut tidak pernah saya bayangkan akan bepergian kesana.  </w:t>
      </w:r>
    </w:p>
    <w:p w14:paraId="38F85081" w14:textId="77777777" w:rsidR="0037204D" w:rsidRPr="0037204D" w:rsidRDefault="0037204D" w:rsidP="00893006">
      <w:pPr>
        <w:spacing w:after="0" w:line="360" w:lineRule="auto"/>
        <w:ind w:firstLine="720"/>
        <w:jc w:val="both"/>
        <w:rPr>
          <w:rFonts w:ascii="Times New Roman" w:hAnsi="Times New Roman"/>
          <w:sz w:val="24"/>
          <w:szCs w:val="24"/>
          <w:lang w:val="en-ID"/>
        </w:rPr>
      </w:pPr>
      <w:r w:rsidRPr="0037204D">
        <w:rPr>
          <w:rFonts w:ascii="Times New Roman" w:hAnsi="Times New Roman"/>
          <w:sz w:val="24"/>
          <w:szCs w:val="24"/>
          <w:lang w:val="en-ID"/>
        </w:rPr>
        <w:t>Saya mendapatkan tempat KKN di Desa Ngentrong, Kecamatan Karangan, Kabupaten Trenggalek.Tempat yang menurut saya hampir sama dengan suasana dan lingkungan disekitar rumah saya.Selama KKN disana saya dan teman-teman disediakan posko yang sangat nyaman dan memudahkan kami selama beraktivitas. Pada tanggal 18 Juli saya berangkat menuju tempat posko KKN berdua dengan teman saya.Kami sampai diposko malam hari dan disana teman-teman yang lain sedang melaksanakan tahlil dan membaca surat yasin dan ada juga yang sedang memasak untuk konsumsi kami dimalam itu.Karena saya datang keposko paling akhir saya mendapatkan tempat tidur dikamar atas.Pada awalnya saya hanya berdua dengan teman saya dikamar itu namun besoknya ada teman yang lain yang baru datang keposko dan ada juga satu teman yang pindah kekamar atas dan jadilah sekamar menjadi 4 orang.Karena saya termasuk orang yang introvert jadinya saya agak sulit untuk beradaptasi ataupun mudah untuk berantusias terhadap hal-hal disekitar saya.Tapi dengan berjalannya waktu akhirnya saya bisa bersosialisasi dengan semua. Mungkin selama dirumah saya merasa sepi karena semua anggota keluarga saya sudah bekerja jadi selama KKN ini merupakan hal yang sangat menggembirakan bagi saya apalagi dengan adanya ketiga teman sekamar saya yang selalu membuat suasana kamar menjadi ceria walaupun saya tidak bisa terlalu seantusias itu.</w:t>
      </w:r>
    </w:p>
    <w:p w14:paraId="293524EE" w14:textId="77777777" w:rsidR="0037204D" w:rsidRPr="0037204D" w:rsidRDefault="0037204D" w:rsidP="00893006">
      <w:pPr>
        <w:spacing w:after="0" w:line="360" w:lineRule="auto"/>
        <w:ind w:firstLine="720"/>
        <w:jc w:val="both"/>
        <w:rPr>
          <w:rFonts w:ascii="Times New Roman" w:hAnsi="Times New Roman"/>
          <w:sz w:val="24"/>
          <w:szCs w:val="24"/>
          <w:lang w:val="en-ID"/>
        </w:rPr>
      </w:pPr>
      <w:r w:rsidRPr="0037204D">
        <w:rPr>
          <w:rFonts w:ascii="Times New Roman" w:hAnsi="Times New Roman"/>
          <w:sz w:val="24"/>
          <w:szCs w:val="24"/>
          <w:lang w:val="en-ID"/>
        </w:rPr>
        <w:lastRenderedPageBreak/>
        <w:t>Pada tanggal 23 Juli 2024 kami melaksanakan pembukaan KKN yang diadakan di balaidesa dan diikuti oleh seluruh peserta KKN, DPL dan para tokoh-tokoh desa.Setelah melaksanakan pembukaan KKN kami melaksanakan anjangsana kerumah beberapa warga,para tokoh-tokoh desa dan pemilik posko yang kami tempati.Kami diterima sangat baik oleh para warga disana. Ibu posko yang telah menyediakan tempat sangat baik hati begitupun para warga disana juga sangat ramah dan baik.Mereka sering kali memberikan kami sayur-sayuran ataupun bumbu-bumbu dapur untuk memasak setiap harinya.</w:t>
      </w:r>
    </w:p>
    <w:p w14:paraId="76D67D8C" w14:textId="77777777" w:rsidR="0037204D" w:rsidRPr="0037204D" w:rsidRDefault="0037204D" w:rsidP="00893006">
      <w:pPr>
        <w:spacing w:after="0" w:line="360" w:lineRule="auto"/>
        <w:ind w:firstLine="720"/>
        <w:jc w:val="both"/>
        <w:rPr>
          <w:rFonts w:ascii="Times New Roman" w:hAnsi="Times New Roman"/>
          <w:sz w:val="24"/>
          <w:szCs w:val="24"/>
          <w:lang w:val="en-ID"/>
        </w:rPr>
      </w:pPr>
      <w:r w:rsidRPr="0037204D">
        <w:rPr>
          <w:rFonts w:ascii="Times New Roman" w:hAnsi="Times New Roman"/>
          <w:sz w:val="24"/>
          <w:szCs w:val="24"/>
          <w:lang w:val="en-ID"/>
        </w:rPr>
        <w:t>Pada tanggal 24 Juli 2024 kami sedivisi pendidikan melaksanakan anjangsana kesekolahan untuk meminta izin melaksanakan progam kerja.Sesampainya disana kami disambut dengan sangat baik oleh para guru dan bapak kepala sekolah.Karena pelaksanaan KKN kami sampai dibulan kami dimintai bantuan untuk ikut melatih lomba para siswa.Lomba-lomba yang diikuti yaitu mulai dari gerak jalan, paduan suara, catur, tembang macapat, geguritan, voli dan badminton.Kegiatan ini kami jadikan salah satu proker kami yaitu bina lomba 17 Agustus.</w:t>
      </w:r>
    </w:p>
    <w:p w14:paraId="1D9B61D1" w14:textId="77777777" w:rsidR="0037204D" w:rsidRPr="0037204D" w:rsidRDefault="0037204D" w:rsidP="00893006">
      <w:pPr>
        <w:spacing w:after="0" w:line="360" w:lineRule="auto"/>
        <w:ind w:firstLine="720"/>
        <w:jc w:val="both"/>
        <w:rPr>
          <w:rFonts w:ascii="Times New Roman" w:hAnsi="Times New Roman"/>
          <w:sz w:val="24"/>
          <w:szCs w:val="24"/>
          <w:lang w:val="en-ID"/>
        </w:rPr>
      </w:pPr>
      <w:r w:rsidRPr="0037204D">
        <w:rPr>
          <w:rFonts w:ascii="Times New Roman" w:hAnsi="Times New Roman"/>
          <w:sz w:val="24"/>
          <w:szCs w:val="24"/>
          <w:lang w:val="en-ID"/>
        </w:rPr>
        <w:t>Program kerja yang pertama kami yaitu pelatihan lomba volli karena pada saat itu sudah mendekati waktu perlombaan.Program kerja yang kami laksanakan selanjutnya yaitu seminar digital yang bertempat di SDN 01 Ngentrong yang diikuti oleh para siswa kelas 4-6.Seminar ini membahas terkait dasar-dasar penggunaan WORD untuk bekal para siswa disekolah lanjutan.Karena di SDN 01 Ngentrong ini disediakan fasilitas berupa chrome book para peserta yang mengikuti seminar bisa langsung melakukan praktik dengan didampingi kami sedivisi pendidikan.Kemudian program kerja selanjutnya yaitu bimbingan belajar, yang diadakan setiap hari senin sampai jum’at setelah magrib dan bertempat diposko KKN.Bimbel ini diadakan untuk seluruh anak-anak dari kelas 1-6 diseluruh desa Ngentrong.Proker yang terakhir yaitu hasta karya yang bertempat di SDN 01 Ngentrong.Hasta karya ini berupa menghiasa totebag menggunakan daun-daun yang ada dilingkungan sekitar.</w:t>
      </w:r>
    </w:p>
    <w:p w14:paraId="6D044F70" w14:textId="77777777" w:rsidR="0037204D" w:rsidRPr="0037204D" w:rsidRDefault="0037204D" w:rsidP="00893006">
      <w:pPr>
        <w:spacing w:after="0" w:line="360" w:lineRule="auto"/>
        <w:ind w:firstLine="720"/>
        <w:jc w:val="both"/>
        <w:rPr>
          <w:rFonts w:ascii="Times New Roman" w:hAnsi="Times New Roman"/>
          <w:sz w:val="24"/>
          <w:szCs w:val="24"/>
          <w:lang w:val="en-ID"/>
        </w:rPr>
      </w:pPr>
      <w:r w:rsidRPr="0037204D">
        <w:rPr>
          <w:rFonts w:ascii="Times New Roman" w:hAnsi="Times New Roman"/>
          <w:sz w:val="24"/>
          <w:szCs w:val="24"/>
          <w:lang w:val="en-ID"/>
        </w:rPr>
        <w:t xml:space="preserve">Selain menjalankan program kerja,selama disana saya juga mempunyai pengalaman berkegiatan yang cukup banyak dan menarik.Yaitu seperti ikut serta </w:t>
      </w:r>
      <w:r w:rsidRPr="0037204D">
        <w:rPr>
          <w:rFonts w:ascii="Times New Roman" w:hAnsi="Times New Roman"/>
          <w:sz w:val="24"/>
          <w:szCs w:val="24"/>
          <w:lang w:val="en-ID"/>
        </w:rPr>
        <w:lastRenderedPageBreak/>
        <w:t>dalam menghias bazar,ikut mendampingi pawai siswa SDN 01 Ngentrong, dan juga mengikuti pawai desa sekecamatan dengan tampil membawa bendera merah putih.Selain itu kami juga mempunyai proker unggulan yaitu mengadakan perlombaan untuk umum yang diadakan dibaidesa Ngentrong.Dan pada penutupan KKN ini kami mengadakan acara pengajian untuk umum.</w:t>
      </w:r>
    </w:p>
    <w:p w14:paraId="6175C90A" w14:textId="1AB70300" w:rsidR="0037204D" w:rsidRDefault="0037204D" w:rsidP="00893006">
      <w:pPr>
        <w:spacing w:after="0" w:line="360" w:lineRule="auto"/>
        <w:ind w:firstLine="720"/>
        <w:jc w:val="both"/>
        <w:rPr>
          <w:rFonts w:ascii="Times New Roman" w:hAnsi="Times New Roman"/>
          <w:sz w:val="24"/>
          <w:szCs w:val="24"/>
          <w:lang w:val="en-ID"/>
        </w:rPr>
      </w:pPr>
      <w:r w:rsidRPr="0037204D">
        <w:rPr>
          <w:rFonts w:ascii="Times New Roman" w:hAnsi="Times New Roman"/>
          <w:sz w:val="24"/>
          <w:szCs w:val="24"/>
          <w:lang w:val="en-ID"/>
        </w:rPr>
        <w:t>Mungkin kegiatan-kegiatan ini cukup umum untuk dilakukan tapi bagi saya kegiatan tersebut merupakan sesuatu yang baru saya rasakan sebagai panitia atau pelaksana,jadi menurut saya selama KKN ini saya menemukan hal baru atau bisa dikatakan kegembiraan baru yang belum pernah saya rasakan sebelumnya.KKN tidak semenakutkan yang ada difikiran saya,  rasa ketakutan ini tidak mendasar karena memang hanya berasal dari fikiran-fikiran buruk saya sendiri.Terimakasih atas kisah yang berkesan ini KKN Desa Ngentrong.</w:t>
      </w:r>
    </w:p>
    <w:p w14:paraId="7BC73566" w14:textId="7C90E92C" w:rsidR="0037204D" w:rsidRPr="0043779F" w:rsidRDefault="0037204D" w:rsidP="00893006">
      <w:pPr>
        <w:pStyle w:val="Heading1"/>
        <w:spacing w:line="360" w:lineRule="auto"/>
      </w:pPr>
      <w:r w:rsidRPr="0043779F">
        <w:rPr>
          <w:lang w:val="en-ID"/>
        </w:rPr>
        <w:br w:type="page"/>
      </w:r>
      <w:bookmarkStart w:id="22" w:name="_Toc177136370"/>
      <w:r w:rsidR="00B01D79" w:rsidRPr="0043779F">
        <w:lastRenderedPageBreak/>
        <w:t>DARI KAMPUS KE DESA</w:t>
      </w:r>
      <w:bookmarkEnd w:id="22"/>
    </w:p>
    <w:p w14:paraId="24588145" w14:textId="5E4E3FA8" w:rsidR="0037204D" w:rsidRPr="0043779F" w:rsidRDefault="0037204D" w:rsidP="00893006">
      <w:pPr>
        <w:spacing w:line="360" w:lineRule="auto"/>
        <w:jc w:val="center"/>
        <w:rPr>
          <w:rFonts w:ascii="Times New Roman" w:hAnsi="Times New Roman"/>
          <w:sz w:val="24"/>
          <w:szCs w:val="24"/>
        </w:rPr>
      </w:pPr>
      <w:r w:rsidRPr="0043779F">
        <w:rPr>
          <w:rFonts w:ascii="Times New Roman" w:hAnsi="Times New Roman"/>
          <w:sz w:val="24"/>
          <w:szCs w:val="24"/>
        </w:rPr>
        <w:t>Oleh</w:t>
      </w:r>
      <w:r w:rsidR="00E160CE">
        <w:rPr>
          <w:rFonts w:ascii="Times New Roman" w:hAnsi="Times New Roman"/>
          <w:sz w:val="24"/>
          <w:szCs w:val="24"/>
        </w:rPr>
        <w:t xml:space="preserve"> </w:t>
      </w:r>
      <w:r w:rsidRPr="0043779F">
        <w:rPr>
          <w:rFonts w:ascii="Times New Roman" w:hAnsi="Times New Roman"/>
          <w:sz w:val="24"/>
          <w:szCs w:val="24"/>
        </w:rPr>
        <w:t>Eniliya kholilatus Samsiyah</w:t>
      </w:r>
    </w:p>
    <w:p w14:paraId="5F9905E2" w14:textId="77777777" w:rsidR="00893006" w:rsidRDefault="0037204D" w:rsidP="00893006">
      <w:pPr>
        <w:spacing w:after="0" w:line="360" w:lineRule="auto"/>
        <w:ind w:firstLine="720"/>
        <w:jc w:val="both"/>
        <w:rPr>
          <w:rFonts w:ascii="Times New Roman" w:hAnsi="Times New Roman"/>
          <w:sz w:val="24"/>
          <w:szCs w:val="24"/>
        </w:rPr>
      </w:pPr>
      <w:r w:rsidRPr="0043779F">
        <w:rPr>
          <w:rFonts w:ascii="Times New Roman" w:hAnsi="Times New Roman"/>
          <w:sz w:val="24"/>
          <w:szCs w:val="24"/>
        </w:rPr>
        <w:t xml:space="preserve">Kuliah Kerja Nyata (KKN) merupakan salah satu program yang wajib dijalani setiap mahasiswa.Kebetulan saya dapat tempat di desa Ngentrong Kecamatan Karangan Kabupaten Trenggalek.Program ini tak hanya memberikan kesempatan untuk mengaplikasikan ilmu yang didapat dibangku kuliah, tetapi juga menjadi wadah untuk berinteraksi langsung dengan masyarakat dan merasakan pengalaman hidup yang tak ternilai. Bagi saya, KKN di desa Ngentrong bersama teman-teman menjadi momen yang tak terlupakan, penuh dengan petualangan yang menakjubkan dan pelajaran berharga.Sejak awal, kami sudah merasakan semangat dan antusiasme yang tinggi dari warga desa. Mereka menyambut kedatangan kami dengan hangat dan penuh keramahan. Kami di tempat kan disebuah rumah yang nyaman. Kami belajar untuk hidup mandiri, beradaptasi dengan lingkungan baru, dan menghargai nilai-nilai budaya yang ada di desa Ngentrong. Setiap hari kita menjalankan program KKN yang telah direncanakan bersama. Mulai dari program pendidikan, kesehatan, sosial budaya, ekonomi dan media. Kami juga terlibat dalam kegiatan lain seperti acara selama Agustus. Setiap kegiatan yang kami jalankan memeberikan pengalaman dan pelajaran berharga. Disini,kita belajar bahwa kesuksesan program KKN tidak hanya ditentukan oleh kemampuan akademis, tetapi juga oleh kemampuan berkomunikasi, berkolaborasi dan membangun hubungan yang baik dengan warga sekitar. Selain itu kita juga sering menghabiskan waktu bersama teman-teman dimalam hari seperti halnya, bertukar cerita, bernyanyi, bermain gitar dan masih banyak yang lain. Suasana hangat dan penuh keakraban membuat kami merasa seperti keluarga. Momen-momen seperti ini semakin mempererat tali persaudaraan dan menjadi kenangan yang tak terlupakan. </w:t>
      </w:r>
    </w:p>
    <w:p w14:paraId="54FFA0CE" w14:textId="77777777" w:rsidR="00893006" w:rsidRDefault="0037204D" w:rsidP="00893006">
      <w:pPr>
        <w:spacing w:after="0" w:line="360" w:lineRule="auto"/>
        <w:ind w:firstLine="720"/>
        <w:jc w:val="both"/>
        <w:rPr>
          <w:rFonts w:ascii="Times New Roman" w:hAnsi="Times New Roman"/>
          <w:sz w:val="24"/>
          <w:szCs w:val="24"/>
        </w:rPr>
      </w:pPr>
      <w:r w:rsidRPr="0043779F">
        <w:rPr>
          <w:rFonts w:ascii="Times New Roman" w:hAnsi="Times New Roman"/>
          <w:sz w:val="24"/>
          <w:szCs w:val="24"/>
        </w:rPr>
        <w:t xml:space="preserve">KKN bukan  hanya tugas dan tanggung jawab, tapi juga membangun kebersamaan dan menikmati setiap momen.Kami belajar untuk saling menghargai, memahami dan mendukung satu sama lain. KKN menjadi sebuah petualangan </w:t>
      </w:r>
      <w:r w:rsidRPr="0043779F">
        <w:rPr>
          <w:rFonts w:ascii="Times New Roman" w:hAnsi="Times New Roman"/>
          <w:sz w:val="24"/>
          <w:szCs w:val="24"/>
        </w:rPr>
        <w:lastRenderedPageBreak/>
        <w:t xml:space="preserve">yang tak terlupakan, dimana kita menemukan makna sebuah persahabatan yang sesungguhnya. Ada banyak momen yang tak terlupakan selama KKN, seperti momen lucu, momen menegangkan saat menghadapi tantangan dalam menjalankan program, dan momen mengharukan saat merasakan kasih sayang dan dukungan dari warga sekitar. Semua momen itu telah membentuk karakter untuk lebih dewasa dan menumbuhkan rasa empati terhadap sesama. </w:t>
      </w:r>
    </w:p>
    <w:p w14:paraId="7405A92D" w14:textId="77777777" w:rsidR="00893006" w:rsidRDefault="0037204D" w:rsidP="00893006">
      <w:pPr>
        <w:spacing w:after="0" w:line="360" w:lineRule="auto"/>
        <w:ind w:firstLine="720"/>
        <w:jc w:val="both"/>
        <w:rPr>
          <w:rFonts w:ascii="Times New Roman" w:hAnsi="Times New Roman"/>
          <w:sz w:val="24"/>
          <w:szCs w:val="24"/>
        </w:rPr>
      </w:pPr>
      <w:r w:rsidRPr="0043779F">
        <w:rPr>
          <w:rFonts w:ascii="Times New Roman" w:hAnsi="Times New Roman"/>
          <w:sz w:val="24"/>
          <w:szCs w:val="24"/>
        </w:rPr>
        <w:t xml:space="preserve">KKN di desa Ngentrong bukan hanya menjadi pengalaman yang luar biasa, tetapi juga menjadi titik balik dihidup saya. Saya belajar menjadi hidup sederhana, pentingnya gotong royong dan bagaimana cara untuk memberikan kontribusi positif bagi masyarakat. KKN telah membuka mata saya tentang realitas kehidupan diluar kampus dan mengajarkan saya untuk lebih peduli terhadap lingkungan sekitar. </w:t>
      </w:r>
    </w:p>
    <w:p w14:paraId="6D6AD851" w14:textId="4E0D6C6E" w:rsidR="0037204D" w:rsidRPr="00893006" w:rsidRDefault="0037204D" w:rsidP="00893006">
      <w:pPr>
        <w:spacing w:after="0" w:line="360" w:lineRule="auto"/>
        <w:ind w:firstLine="720"/>
        <w:jc w:val="both"/>
        <w:rPr>
          <w:rFonts w:ascii="Times New Roman" w:hAnsi="Times New Roman"/>
          <w:sz w:val="24"/>
          <w:szCs w:val="24"/>
        </w:rPr>
      </w:pPr>
      <w:r w:rsidRPr="0043779F">
        <w:rPr>
          <w:rFonts w:ascii="Times New Roman" w:hAnsi="Times New Roman"/>
          <w:sz w:val="24"/>
          <w:szCs w:val="24"/>
        </w:rPr>
        <w:t xml:space="preserve">Diakhir waktu KKN, terasa berat untuk meninggalkan desa Ngentrong dan harus berpisah dengan  teman-teman, karena mau bagaimana lagi harus berpisah untuk melanjutkan tugas nya masing-masing.Kami telah menjalin ikatan batin yang kuat dengan warga desa dan teman-teman. Kami berharap program KKN yang kami jalankan dapat memeberikan manfaat bagi masyarakat desa dan menjadi inspirasi bagi generasi selanjutnya. Saya bersyukur atas kesempatan yang diberikan untuk menjalankan KKN di desa Ngentrong. Terimakasih kepada teman-teman yang telah menemani saya dalam setiap suka dan duka khusus nya teman sekamar ku, kepada dosen pembimbing yang telah memberikan arahan dan dukungan, dan kepada warga desa yang telah menerima kami semua dengan tangan terbuka. KKN di desa Ngentrong akan selalu menjadi momen yang tak terlupakan dalam hidup </w:t>
      </w:r>
      <w:r w:rsidRPr="00AF44CC">
        <w:rPr>
          <w:rFonts w:ascii="Times New Roman" w:hAnsi="Times New Roman"/>
        </w:rPr>
        <w:t xml:space="preserve">saya. </w:t>
      </w:r>
      <w:r>
        <w:rPr>
          <w:rFonts w:ascii="Times New Roman" w:hAnsi="Times New Roman"/>
        </w:rPr>
        <w:t xml:space="preserve">Demikianlah Easay KKN saya di desa Ngentrong. </w:t>
      </w:r>
    </w:p>
    <w:p w14:paraId="4DB0CB49" w14:textId="36F99A5B" w:rsidR="0037204D" w:rsidRPr="0037204D" w:rsidRDefault="0037204D" w:rsidP="00893006">
      <w:pPr>
        <w:spacing w:after="0" w:line="360" w:lineRule="auto"/>
        <w:rPr>
          <w:lang w:val="en-ID"/>
        </w:rPr>
      </w:pPr>
    </w:p>
    <w:p w14:paraId="3BC38957" w14:textId="5440B1D5" w:rsidR="0043779F" w:rsidRPr="009C1693" w:rsidRDefault="0043779F" w:rsidP="00893006">
      <w:pPr>
        <w:pStyle w:val="Heading1"/>
        <w:spacing w:before="0" w:after="0" w:line="360" w:lineRule="auto"/>
      </w:pPr>
      <w:r>
        <w:rPr>
          <w:lang w:val="en-ID"/>
        </w:rPr>
        <w:br w:type="page"/>
      </w:r>
      <w:bookmarkStart w:id="23" w:name="_Toc177136371"/>
      <w:r w:rsidRPr="003D6CD3">
        <w:lastRenderedPageBreak/>
        <w:t>INTERAKSI</w:t>
      </w:r>
      <w:r>
        <w:br/>
      </w:r>
      <w:r w:rsidR="00B01D79" w:rsidRPr="009C1693">
        <w:t>(KKN</w:t>
      </w:r>
      <w:r w:rsidR="00B01D79">
        <w:t xml:space="preserve"> U</w:t>
      </w:r>
      <w:r w:rsidR="00B01D79" w:rsidRPr="009C1693">
        <w:t>NTUK</w:t>
      </w:r>
      <w:r w:rsidR="00B01D79">
        <w:t xml:space="preserve"> </w:t>
      </w:r>
      <w:r w:rsidR="00B01D79" w:rsidRPr="009C1693">
        <w:t>MEMBANGUN JEMBATAN ANTARA MAHASISWA DAN MASYARAKAT)</w:t>
      </w:r>
      <w:bookmarkEnd w:id="23"/>
    </w:p>
    <w:p w14:paraId="5778B45B" w14:textId="1C3C0FE9" w:rsidR="0043779F" w:rsidRPr="00B01D79" w:rsidRDefault="0043779F" w:rsidP="00893006">
      <w:pPr>
        <w:spacing w:line="360" w:lineRule="auto"/>
        <w:jc w:val="center"/>
        <w:rPr>
          <w:rFonts w:ascii="Times New Roman" w:hAnsi="Times New Roman"/>
          <w:bCs/>
          <w:sz w:val="24"/>
          <w:szCs w:val="24"/>
        </w:rPr>
      </w:pPr>
      <w:r w:rsidRPr="00B01D79">
        <w:rPr>
          <w:rFonts w:ascii="Times New Roman" w:hAnsi="Times New Roman"/>
          <w:bCs/>
          <w:sz w:val="24"/>
          <w:szCs w:val="24"/>
        </w:rPr>
        <w:t>Oleh Equilla Najwa Syilvia</w:t>
      </w:r>
    </w:p>
    <w:p w14:paraId="4CABFA86" w14:textId="77777777" w:rsidR="0043779F" w:rsidRDefault="0043779F" w:rsidP="00893006">
      <w:pPr>
        <w:spacing w:after="0" w:line="360" w:lineRule="auto"/>
        <w:jc w:val="both"/>
        <w:rPr>
          <w:rFonts w:ascii="Times New Roman" w:hAnsi="Times New Roman"/>
          <w:sz w:val="24"/>
          <w:szCs w:val="24"/>
        </w:rPr>
      </w:pPr>
      <w:r>
        <w:rPr>
          <w:rFonts w:ascii="Times New Roman" w:hAnsi="Times New Roman"/>
          <w:b/>
          <w:sz w:val="24"/>
          <w:szCs w:val="24"/>
        </w:rPr>
        <w:tab/>
      </w:r>
      <w:r w:rsidRPr="009C1693">
        <w:rPr>
          <w:rFonts w:ascii="Times New Roman" w:hAnsi="Times New Roman"/>
          <w:sz w:val="24"/>
          <w:szCs w:val="24"/>
        </w:rPr>
        <w:t>Kuliah Kerja Nyata (KKN) adalah program yang menghubungkan mahasiswa dengan masyarakat untuk menerapkan ilmu yang telah dipelajari di perguruan tinggi dalam konteks kehidupan nyata. Salah satu aspek terpenting dalam KKN adalah interaksi antara mahasiswa dan masyarakat. Interaksi ini tidak hanya menentukan efektivitas program, tetapi juga mempengaruhi kualitas hubungan yang dibangun selama masa KKN</w:t>
      </w:r>
      <w:r>
        <w:rPr>
          <w:rFonts w:ascii="Times New Roman" w:hAnsi="Times New Roman"/>
          <w:sz w:val="24"/>
          <w:szCs w:val="24"/>
        </w:rPr>
        <w:t xml:space="preserve">. </w:t>
      </w:r>
    </w:p>
    <w:p w14:paraId="7CB6BCFE" w14:textId="77777777" w:rsidR="0043779F" w:rsidRDefault="0043779F" w:rsidP="00893006">
      <w:pPr>
        <w:spacing w:after="0" w:line="360" w:lineRule="auto"/>
        <w:ind w:firstLine="720"/>
        <w:jc w:val="both"/>
        <w:rPr>
          <w:rFonts w:ascii="Times New Roman" w:hAnsi="Times New Roman"/>
          <w:sz w:val="24"/>
          <w:szCs w:val="24"/>
        </w:rPr>
      </w:pPr>
      <w:r>
        <w:rPr>
          <w:rFonts w:ascii="Times New Roman" w:hAnsi="Times New Roman"/>
          <w:sz w:val="24"/>
          <w:szCs w:val="24"/>
        </w:rPr>
        <w:t>Desa Ngentrong terletak di</w:t>
      </w:r>
      <w:r w:rsidRPr="009C1693">
        <w:rPr>
          <w:rFonts w:ascii="Times New Roman" w:hAnsi="Times New Roman"/>
          <w:sz w:val="24"/>
          <w:szCs w:val="24"/>
        </w:rPr>
        <w:t> Kecamatan Karangan, Kabupaten Trenggalek, Jawa Timur dan merupakan komunitas dengan potensi besar namun masih menghadapi berbagai tantangan. Tujuan utama KKN kami adalah untuk memberikan kontribusi dalam bidang pendidikan, kesehatan, dan pemberdayaan ekonomi, sambil membangun hubungan yang harm</w:t>
      </w:r>
      <w:r>
        <w:rPr>
          <w:rFonts w:ascii="Times New Roman" w:hAnsi="Times New Roman"/>
          <w:sz w:val="24"/>
          <w:szCs w:val="24"/>
        </w:rPr>
        <w:t>onis dengan masyarakat setempat. Ketika saya tiba di Desa Ngentrong</w:t>
      </w:r>
      <w:r w:rsidRPr="00C05654">
        <w:rPr>
          <w:rFonts w:ascii="Times New Roman" w:hAnsi="Times New Roman"/>
          <w:sz w:val="24"/>
          <w:szCs w:val="24"/>
        </w:rPr>
        <w:t xml:space="preserve">, langkah pertama yang </w:t>
      </w:r>
      <w:r>
        <w:rPr>
          <w:rFonts w:ascii="Times New Roman" w:hAnsi="Times New Roman"/>
          <w:sz w:val="24"/>
          <w:szCs w:val="24"/>
        </w:rPr>
        <w:t>saya dan teman-teman kelompok</w:t>
      </w:r>
      <w:r w:rsidRPr="00C05654">
        <w:rPr>
          <w:rFonts w:ascii="Times New Roman" w:hAnsi="Times New Roman"/>
          <w:sz w:val="24"/>
          <w:szCs w:val="24"/>
        </w:rPr>
        <w:t xml:space="preserve"> lakukan adalah mengenal masyarakat dan memahami kebutuhan mereka. K</w:t>
      </w:r>
      <w:r>
        <w:rPr>
          <w:rFonts w:ascii="Times New Roman" w:hAnsi="Times New Roman"/>
          <w:sz w:val="24"/>
          <w:szCs w:val="24"/>
        </w:rPr>
        <w:t>ami melakukan pertemuan dengan K</w:t>
      </w:r>
      <w:r w:rsidRPr="00C05654">
        <w:rPr>
          <w:rFonts w:ascii="Times New Roman" w:hAnsi="Times New Roman"/>
          <w:sz w:val="24"/>
          <w:szCs w:val="24"/>
        </w:rPr>
        <w:t>epala desa</w:t>
      </w:r>
      <w:r>
        <w:rPr>
          <w:rFonts w:ascii="Times New Roman" w:hAnsi="Times New Roman"/>
          <w:sz w:val="24"/>
          <w:szCs w:val="24"/>
        </w:rPr>
        <w:t>, Ketua RT, Ketua RW</w:t>
      </w:r>
      <w:r w:rsidRPr="00C05654">
        <w:rPr>
          <w:rFonts w:ascii="Times New Roman" w:hAnsi="Times New Roman"/>
          <w:sz w:val="24"/>
          <w:szCs w:val="24"/>
        </w:rPr>
        <w:t xml:space="preserve"> dan tokoh masyarakat untuk mendapatkan gambaran tentang prioritas dan harapan mereka. Proses ini sangat penting untuk membangun kepercayaan dan memastikan bahwa program yang kami rencanakan relevan dan diterima dengan baik.</w:t>
      </w:r>
    </w:p>
    <w:p w14:paraId="097D6612" w14:textId="77777777" w:rsidR="0043779F" w:rsidRDefault="0043779F" w:rsidP="00893006">
      <w:pPr>
        <w:spacing w:after="0" w:line="360" w:lineRule="auto"/>
        <w:ind w:firstLine="720"/>
        <w:jc w:val="both"/>
        <w:rPr>
          <w:rFonts w:ascii="Times New Roman" w:hAnsi="Times New Roman"/>
          <w:sz w:val="24"/>
          <w:szCs w:val="24"/>
        </w:rPr>
      </w:pPr>
      <w:r w:rsidRPr="00C05654">
        <w:rPr>
          <w:rFonts w:ascii="Times New Roman" w:hAnsi="Times New Roman"/>
          <w:sz w:val="24"/>
          <w:szCs w:val="24"/>
        </w:rPr>
        <w:t>Selama pel</w:t>
      </w:r>
      <w:r>
        <w:rPr>
          <w:rFonts w:ascii="Times New Roman" w:hAnsi="Times New Roman"/>
          <w:sz w:val="24"/>
          <w:szCs w:val="24"/>
        </w:rPr>
        <w:t>aksanaan program, interaksi saya dan teman-teman</w:t>
      </w:r>
      <w:r w:rsidRPr="00C05654">
        <w:rPr>
          <w:rFonts w:ascii="Times New Roman" w:hAnsi="Times New Roman"/>
          <w:sz w:val="24"/>
          <w:szCs w:val="24"/>
        </w:rPr>
        <w:t xml:space="preserve"> dengan masyarakat menjadi sangat intensif. </w:t>
      </w:r>
      <w:r>
        <w:rPr>
          <w:rFonts w:ascii="Times New Roman" w:hAnsi="Times New Roman"/>
          <w:sz w:val="24"/>
          <w:szCs w:val="24"/>
        </w:rPr>
        <w:t xml:space="preserve">Saya masuk dalam divisi Sosial Budaya dan Agama, </w:t>
      </w:r>
      <w:r w:rsidRPr="00C05654">
        <w:rPr>
          <w:rFonts w:ascii="Times New Roman" w:hAnsi="Times New Roman"/>
          <w:sz w:val="24"/>
          <w:szCs w:val="24"/>
        </w:rPr>
        <w:t>Dalam program</w:t>
      </w:r>
      <w:r>
        <w:rPr>
          <w:rFonts w:ascii="Times New Roman" w:hAnsi="Times New Roman"/>
          <w:sz w:val="24"/>
          <w:szCs w:val="24"/>
        </w:rPr>
        <w:t xml:space="preserve"> Pendidikan keagaman</w:t>
      </w:r>
      <w:r w:rsidRPr="00C05654">
        <w:rPr>
          <w:rFonts w:ascii="Times New Roman" w:hAnsi="Times New Roman"/>
          <w:sz w:val="24"/>
          <w:szCs w:val="24"/>
        </w:rPr>
        <w:t xml:space="preserve">, misalnya, </w:t>
      </w:r>
      <w:r>
        <w:rPr>
          <w:rFonts w:ascii="Times New Roman" w:hAnsi="Times New Roman"/>
          <w:sz w:val="24"/>
          <w:szCs w:val="24"/>
        </w:rPr>
        <w:t xml:space="preserve">KKN kami ikut serta dalam proses belajar mengajar di beberapa TPQ di desa Ngentrong. Yaitu TPQ Al-Fajar yang berada di dusun Ngentrong, TPQ dusun Tanggung, dan TPQ dusun Jampi.  Disana saya bertemu dengan banyak anak anak yang sangat welcome dengan kedatangan kami. Belajar dan terjun langsung dalam kegiatan mengajar dan didampingi oleh Ustadz dan Ustadzah disana. </w:t>
      </w:r>
      <w:r w:rsidRPr="00F944CF">
        <w:rPr>
          <w:rFonts w:ascii="Times New Roman" w:hAnsi="Times New Roman"/>
          <w:sz w:val="24"/>
          <w:szCs w:val="24"/>
        </w:rPr>
        <w:t xml:space="preserve">Dalam upaya untuk </w:t>
      </w:r>
      <w:r w:rsidRPr="00F944CF">
        <w:rPr>
          <w:rFonts w:ascii="Times New Roman" w:hAnsi="Times New Roman"/>
          <w:sz w:val="24"/>
          <w:szCs w:val="24"/>
        </w:rPr>
        <w:lastRenderedPageBreak/>
        <w:t>memberikan ruang bagi anak-anak TPQ (Taman Pendidikan Al-Qur'an) untuk menunjukkan bakat dan potensi mer</w:t>
      </w:r>
      <w:r>
        <w:rPr>
          <w:rFonts w:ascii="Times New Roman" w:hAnsi="Times New Roman"/>
          <w:sz w:val="24"/>
          <w:szCs w:val="24"/>
        </w:rPr>
        <w:t>eka dalam bidang keagamaan, saya dan teman-teman</w:t>
      </w:r>
      <w:r w:rsidRPr="00F944CF">
        <w:rPr>
          <w:rFonts w:ascii="Times New Roman" w:hAnsi="Times New Roman"/>
          <w:sz w:val="24"/>
          <w:szCs w:val="24"/>
        </w:rPr>
        <w:t xml:space="preserve"> juga menyelenggarakan berbagai kegiatan yang dirancang khusus untuk mereka. Kegiatan ini bertujuan untuk menumbuhkan rasa percaya diri dan semangat anak-anak dalam mengekspresikan kemampuan mereka di ranah keagamaan.</w:t>
      </w:r>
      <w:r>
        <w:rPr>
          <w:rFonts w:ascii="Times New Roman" w:hAnsi="Times New Roman"/>
          <w:sz w:val="24"/>
          <w:szCs w:val="24"/>
        </w:rPr>
        <w:t xml:space="preserve"> Saya dan teman-teman</w:t>
      </w:r>
      <w:r w:rsidRPr="00F944CF">
        <w:rPr>
          <w:rFonts w:ascii="Times New Roman" w:hAnsi="Times New Roman"/>
          <w:sz w:val="24"/>
          <w:szCs w:val="24"/>
        </w:rPr>
        <w:t xml:space="preserve"> mengadakan acara unjuk bakat yang melibatkan berbagai lomba di mana anak-anak TPQ dapat menampilkan keahlian mereka dalam membaca Al-Qur'an, menghafal ayat-ayat suci,</w:t>
      </w:r>
      <w:r>
        <w:rPr>
          <w:rFonts w:ascii="Times New Roman" w:hAnsi="Times New Roman"/>
          <w:sz w:val="24"/>
          <w:szCs w:val="24"/>
        </w:rPr>
        <w:t xml:space="preserve"> Adzan serta mewarnai kaligrafi</w:t>
      </w:r>
      <w:r w:rsidRPr="00F944CF">
        <w:rPr>
          <w:rFonts w:ascii="Times New Roman" w:hAnsi="Times New Roman"/>
          <w:sz w:val="24"/>
          <w:szCs w:val="24"/>
        </w:rPr>
        <w:t>. Acara ini dirancang untuk memfasilitasi anak-anak dalam menonjolkan kemampuan mereka dengan cara yang menyenangkan dan mendidik, sambil memberikan dorongan positif yang membangun motivasi mereka untuk lebih mendalami ajaran agama.</w:t>
      </w:r>
      <w:r>
        <w:rPr>
          <w:rFonts w:ascii="Times New Roman" w:hAnsi="Times New Roman"/>
          <w:sz w:val="24"/>
          <w:szCs w:val="24"/>
        </w:rPr>
        <w:t xml:space="preserve"> </w:t>
      </w:r>
      <w:r w:rsidRPr="00F944CF">
        <w:rPr>
          <w:rFonts w:ascii="Times New Roman" w:hAnsi="Times New Roman"/>
          <w:sz w:val="24"/>
          <w:szCs w:val="24"/>
        </w:rPr>
        <w:t>kegiatan ini tidak hanya memberikan kesempatan bagi anak-anak untuk menunjukkan bakat mereka tetapi juga berperan dalam memperkuat rasa kebersamaan dan solidaritas di antara mereka. Melalui acara ini, kami berharap dapat membangun suasana yang positif di TPQ dan memotivasi anak-anak untuk terus mengembangkan diri mereka dalam bidang keagamaan dengan penuh semangat.</w:t>
      </w:r>
    </w:p>
    <w:p w14:paraId="2AC17584" w14:textId="77777777" w:rsidR="0043779F" w:rsidRDefault="0043779F" w:rsidP="00893006">
      <w:pPr>
        <w:spacing w:after="0" w:line="360" w:lineRule="auto"/>
        <w:ind w:firstLine="720"/>
        <w:jc w:val="both"/>
        <w:rPr>
          <w:rFonts w:ascii="Times New Roman" w:hAnsi="Times New Roman"/>
          <w:sz w:val="24"/>
          <w:szCs w:val="24"/>
        </w:rPr>
      </w:pPr>
      <w:r w:rsidRPr="00E73827">
        <w:rPr>
          <w:rFonts w:ascii="Times New Roman" w:hAnsi="Times New Roman"/>
          <w:sz w:val="24"/>
          <w:szCs w:val="24"/>
        </w:rPr>
        <w:t>Selain fokus pada pengajaran di TPQ, saya juga aktif berinteraksi dengan masyarakat setempat melalui partisipasi dalam berbagai</w:t>
      </w:r>
      <w:r>
        <w:rPr>
          <w:rFonts w:ascii="Times New Roman" w:hAnsi="Times New Roman"/>
          <w:sz w:val="24"/>
          <w:szCs w:val="24"/>
        </w:rPr>
        <w:t xml:space="preserve"> kegiatan keagamaan di desa Ngentrong </w:t>
      </w:r>
      <w:r w:rsidRPr="00E73827">
        <w:rPr>
          <w:rFonts w:ascii="Times New Roman" w:hAnsi="Times New Roman"/>
          <w:sz w:val="24"/>
          <w:szCs w:val="24"/>
        </w:rPr>
        <w:t>. Saya mengikuti acara-acara seperti pengajian rutin</w:t>
      </w:r>
      <w:r>
        <w:rPr>
          <w:rFonts w:ascii="Times New Roman" w:hAnsi="Times New Roman"/>
          <w:sz w:val="24"/>
          <w:szCs w:val="24"/>
        </w:rPr>
        <w:t xml:space="preserve">, yasinan </w:t>
      </w:r>
      <w:r w:rsidRPr="00E73827">
        <w:rPr>
          <w:rFonts w:ascii="Times New Roman" w:hAnsi="Times New Roman"/>
          <w:sz w:val="24"/>
          <w:szCs w:val="24"/>
        </w:rPr>
        <w:t>, perayaan hari-hari besar Islam, dan kegiatan sosial berbasis keagamaan. Kehadiran saya dalam kegiatan-kegiatan tersebut tidak hanya memperluas pemahaman saya tentang tradisi dan praktik lokal tetapi juga mempererat hubungan antara mahasiswa KKN dan masyarakat. Selama keterlibatan ini, saya merasa sangat diterima dengan hangat oleh masyarakat. Respon</w:t>
      </w:r>
      <w:r>
        <w:rPr>
          <w:rFonts w:ascii="Times New Roman" w:hAnsi="Times New Roman"/>
          <w:sz w:val="24"/>
          <w:szCs w:val="24"/>
        </w:rPr>
        <w:t>s positif dari jamaah yasin</w:t>
      </w:r>
      <w:r w:rsidRPr="00E73827">
        <w:rPr>
          <w:rFonts w:ascii="Times New Roman" w:hAnsi="Times New Roman"/>
          <w:sz w:val="24"/>
          <w:szCs w:val="24"/>
        </w:rPr>
        <w:t xml:space="preserve"> telah menciptakan suasana saling percaya dan menghargai, yang memperkuat ikatan sosial antara kami. Melalui interaksi yang intensif ini, saya dapat lebih memahami kebutuhan dan aspirasi masyarakat, serta berbagi perspektif dan pengalaman sebagai mahasiswa KKN.</w:t>
      </w:r>
    </w:p>
    <w:p w14:paraId="5AC60C8A" w14:textId="77777777" w:rsidR="0043779F" w:rsidRDefault="0043779F" w:rsidP="00893006">
      <w:pPr>
        <w:spacing w:after="0" w:line="360" w:lineRule="auto"/>
        <w:ind w:firstLine="720"/>
        <w:jc w:val="both"/>
        <w:rPr>
          <w:rFonts w:ascii="Times New Roman" w:hAnsi="Times New Roman"/>
          <w:sz w:val="24"/>
          <w:szCs w:val="24"/>
        </w:rPr>
      </w:pPr>
      <w:r w:rsidRPr="00E73827">
        <w:rPr>
          <w:rFonts w:ascii="Times New Roman" w:hAnsi="Times New Roman"/>
          <w:sz w:val="24"/>
          <w:szCs w:val="24"/>
        </w:rPr>
        <w:t xml:space="preserve">Interaksi saya dengan tetangga posko selama masa KKN berjalan dengan sangat baik dan penuh dukungan. Komunikasi yang terjalin antara kami tidak </w:t>
      </w:r>
      <w:r w:rsidRPr="00E73827">
        <w:rPr>
          <w:rFonts w:ascii="Times New Roman" w:hAnsi="Times New Roman"/>
          <w:sz w:val="24"/>
          <w:szCs w:val="24"/>
        </w:rPr>
        <w:lastRenderedPageBreak/>
        <w:t>hanya bersifat formal tetapi juga sangat akrab dan hangat. Para tetangga posko menunjukkan kepedulian yang mendalam terhadap keberadaan kami dengan berbagai cara, salah satunya adalah melalui dukungan materiil seperti pemberian bahan makanan dan kebutuhan sehari-hari.</w:t>
      </w:r>
    </w:p>
    <w:p w14:paraId="7ADBDDD3" w14:textId="77777777" w:rsidR="0043779F" w:rsidRPr="00E73827" w:rsidRDefault="0043779F" w:rsidP="00893006">
      <w:pPr>
        <w:spacing w:after="0" w:line="360" w:lineRule="auto"/>
        <w:ind w:firstLine="720"/>
        <w:jc w:val="both"/>
        <w:rPr>
          <w:rFonts w:ascii="Times New Roman" w:hAnsi="Times New Roman"/>
          <w:sz w:val="24"/>
          <w:szCs w:val="24"/>
        </w:rPr>
      </w:pPr>
      <w:r>
        <w:rPr>
          <w:rFonts w:ascii="Times New Roman" w:hAnsi="Times New Roman"/>
          <w:sz w:val="24"/>
          <w:szCs w:val="24"/>
        </w:rPr>
        <w:t>Dengan interaksi yang terbentuk ini karena t</w:t>
      </w:r>
      <w:r w:rsidRPr="00261EF1">
        <w:rPr>
          <w:rFonts w:ascii="Times New Roman" w:hAnsi="Times New Roman"/>
          <w:sz w:val="24"/>
          <w:szCs w:val="24"/>
        </w:rPr>
        <w:t>erjun langsung</w:t>
      </w:r>
      <w:r>
        <w:rPr>
          <w:rFonts w:ascii="Times New Roman" w:hAnsi="Times New Roman"/>
          <w:sz w:val="24"/>
          <w:szCs w:val="24"/>
        </w:rPr>
        <w:t xml:space="preserve"> ke masyarakat</w:t>
      </w:r>
      <w:r w:rsidRPr="00261EF1">
        <w:rPr>
          <w:rFonts w:ascii="Times New Roman" w:hAnsi="Times New Roman"/>
          <w:sz w:val="24"/>
          <w:szCs w:val="24"/>
        </w:rPr>
        <w:t>, mahasiswa dapat memahami konteks budaya dan sosial yang unik, beradaptasi dengan kebiasaan lokal, serta membangun rasa empati dan tanggung jawab sosial. Interaksi ini tidak hanya memperkaya keterampilan pribadi mahasiswa tetapi juga memperkuat hubungan timbal balik yang bermanfaat antara mereka dan masyarakat.</w:t>
      </w:r>
      <w:r>
        <w:rPr>
          <w:rFonts w:ascii="Times New Roman" w:hAnsi="Times New Roman"/>
          <w:sz w:val="24"/>
          <w:szCs w:val="24"/>
        </w:rPr>
        <w:t xml:space="preserve"> </w:t>
      </w:r>
      <w:r w:rsidRPr="00261EF1">
        <w:rPr>
          <w:rFonts w:ascii="Times New Roman" w:hAnsi="Times New Roman"/>
          <w:sz w:val="24"/>
          <w:szCs w:val="24"/>
        </w:rPr>
        <w:t>Secara keseluruhan, KKN berfungsi sebagai sarana penting untuk menghubungkan mahasiswa dengan masyarakat, mengembangkan keterampilan praktis, dan memperkuat komitmen sosial. Melalui pengalaman ini, mahasiswa tidak hanya memperoleh pengetahuan dan keterampilan yang berguna untuk karir mereka tetapi juga memberikan kontribusi positif yang signifikan bagi kesejahteraan masyarakat.</w:t>
      </w:r>
    </w:p>
    <w:p w14:paraId="5663446A" w14:textId="79E16F6A" w:rsidR="0043779F" w:rsidRDefault="00893006" w:rsidP="00893006">
      <w:pPr>
        <w:pStyle w:val="Heading1"/>
        <w:spacing w:before="0" w:line="360" w:lineRule="auto"/>
      </w:pPr>
      <w:r>
        <w:br w:type="page"/>
      </w:r>
      <w:bookmarkStart w:id="24" w:name="_Toc177136372"/>
      <w:r w:rsidR="00B01D79" w:rsidRPr="0043779F">
        <w:lastRenderedPageBreak/>
        <w:t>KETIKA DESA KECIL MELUKIS 40 GAMBARAN DALAM KANVAS BESAR</w:t>
      </w:r>
      <w:r w:rsidR="00B01D79">
        <w:t xml:space="preserve"> </w:t>
      </w:r>
      <w:r w:rsidR="00B01D79" w:rsidRPr="0043779F">
        <w:t>HIDUPKU</w:t>
      </w:r>
      <w:bookmarkEnd w:id="24"/>
    </w:p>
    <w:p w14:paraId="12BC0AD1" w14:textId="66985F91" w:rsidR="0043779F" w:rsidRPr="00583287" w:rsidRDefault="0043779F" w:rsidP="00893006">
      <w:pPr>
        <w:spacing w:after="60" w:line="360" w:lineRule="auto"/>
        <w:jc w:val="center"/>
        <w:rPr>
          <w:rFonts w:ascii="Times New Roman" w:hAnsi="Times New Roman"/>
          <w:sz w:val="24"/>
          <w:szCs w:val="24"/>
        </w:rPr>
      </w:pPr>
      <w:r w:rsidRPr="00583287">
        <w:rPr>
          <w:rFonts w:ascii="Times New Roman" w:hAnsi="Times New Roman"/>
          <w:sz w:val="24"/>
          <w:szCs w:val="24"/>
        </w:rPr>
        <w:t>Oleh Farida Putri</w:t>
      </w:r>
    </w:p>
    <w:p w14:paraId="52F7A899" w14:textId="77777777" w:rsidR="0043779F" w:rsidRPr="0043779F" w:rsidRDefault="0043779F" w:rsidP="00893006">
      <w:pPr>
        <w:spacing w:after="0" w:line="360" w:lineRule="auto"/>
        <w:ind w:firstLine="720"/>
        <w:jc w:val="both"/>
        <w:rPr>
          <w:rFonts w:ascii="Times New Roman" w:hAnsi="Times New Roman"/>
        </w:rPr>
      </w:pPr>
      <w:r w:rsidRPr="0043779F">
        <w:rPr>
          <w:rFonts w:ascii="Times New Roman" w:hAnsi="Times New Roman"/>
        </w:rPr>
        <w:t xml:space="preserve">Kuliah kerja nyata yang dilaksanakan mulai tanggal 18 Juli 2024 sampai dengan 30 Agustus 2024 membuat gambaran dan bayangan kkn dipikiran ku semenakut kan itu, saya yang orang nya sulit berinteraksi dengan orang baru merasa takut jika kkn tersebut berlangsung, kali ini saya mendapatkan tempat KKN di Desa Ngentrong, Kecamatan Karangan, Kabupaten Trenggalek, Provinsi Jawa Timur, Indonesia. Awalnya saya tidak pernah terbesit untuk mendaftar kkn di kabupaten Trenggalek, apalagi mendengar nama </w:t>
      </w:r>
      <w:r w:rsidRPr="0043779F">
        <w:rPr>
          <w:rFonts w:ascii="Times New Roman" w:hAnsi="Times New Roman"/>
          <w:lang w:val="id-ID"/>
        </w:rPr>
        <w:t>D</w:t>
      </w:r>
      <w:r w:rsidRPr="0043779F">
        <w:rPr>
          <w:rFonts w:ascii="Times New Roman" w:hAnsi="Times New Roman"/>
        </w:rPr>
        <w:t xml:space="preserve">esa Ngentrong </w:t>
      </w:r>
      <w:r w:rsidRPr="0043779F">
        <w:rPr>
          <w:rFonts w:ascii="Times New Roman" w:hAnsi="Times New Roman"/>
          <w:lang w:val="id-ID"/>
        </w:rPr>
        <w:t>belum pernah sama sekali,</w:t>
      </w:r>
      <w:r w:rsidRPr="0043779F">
        <w:rPr>
          <w:rFonts w:ascii="Times New Roman" w:hAnsi="Times New Roman"/>
        </w:rPr>
        <w:t xml:space="preserve"> saya bertanya-tanya apa itu desa ngentrong ? Dimana itu </w:t>
      </w:r>
      <w:r w:rsidRPr="0043779F">
        <w:rPr>
          <w:rFonts w:ascii="Times New Roman" w:hAnsi="Times New Roman"/>
          <w:lang w:val="id-ID"/>
        </w:rPr>
        <w:t>D</w:t>
      </w:r>
      <w:r w:rsidRPr="0043779F">
        <w:rPr>
          <w:rFonts w:ascii="Times New Roman" w:hAnsi="Times New Roman"/>
        </w:rPr>
        <w:t xml:space="preserve">esa </w:t>
      </w:r>
      <w:r w:rsidRPr="0043779F">
        <w:rPr>
          <w:rFonts w:ascii="Times New Roman" w:hAnsi="Times New Roman"/>
          <w:lang w:val="id-ID"/>
        </w:rPr>
        <w:t>Ng</w:t>
      </w:r>
      <w:r w:rsidRPr="0043779F">
        <w:rPr>
          <w:rFonts w:ascii="Times New Roman" w:hAnsi="Times New Roman"/>
        </w:rPr>
        <w:t xml:space="preserve">entrong ? Dan setelah nama-nama kelompok KKN di Desa Ngentrong sudah keluar akhirnya teman-teman memutuskan untuk melakukan perkumpulan diawal sebagai bentuk perkenalan satu sama lain serta pembagian devisi masing-masing. Usai kami diberangkatkan oleh Rektor UIN Sayyid Ali rahmatullah Tulungagung keesokan hari nya kami berangkat ke posko, perasaan sedih senang campur aduk jadi satu karena memang baru pertama kali jauh dari keluarga dan senang nya bisa mendapatkan teman-teman baru, dimana posko yang kami tempati tersebut merupakan rumah milik Ibu Vina. </w:t>
      </w:r>
    </w:p>
    <w:p w14:paraId="020BEA06" w14:textId="77777777" w:rsidR="0043779F" w:rsidRPr="0043779F" w:rsidRDefault="0043779F" w:rsidP="00893006">
      <w:pPr>
        <w:spacing w:after="0" w:line="360" w:lineRule="auto"/>
        <w:ind w:firstLine="720"/>
        <w:jc w:val="both"/>
        <w:rPr>
          <w:rFonts w:ascii="Times New Roman" w:hAnsi="Times New Roman"/>
        </w:rPr>
      </w:pPr>
      <w:r w:rsidRPr="0043779F">
        <w:rPr>
          <w:rFonts w:ascii="Times New Roman" w:hAnsi="Times New Roman"/>
        </w:rPr>
        <w:t xml:space="preserve">Sesampainya disana teman-teman semua merapikan barang-barang nya dan mulai melakukan anjangsana ke rumah-rumah warga sekitar dan bapak kepala desa, warga sekitar pun menerima kedatangan kami dengan sangat baik, pada tanggal 23 Juli 2024 kami melakukan pembukaan dibalai </w:t>
      </w:r>
      <w:r w:rsidRPr="0043779F">
        <w:rPr>
          <w:rFonts w:ascii="Times New Roman" w:hAnsi="Times New Roman"/>
          <w:lang w:val="id-ID"/>
        </w:rPr>
        <w:t>De</w:t>
      </w:r>
      <w:r w:rsidRPr="0043779F">
        <w:rPr>
          <w:rFonts w:ascii="Times New Roman" w:hAnsi="Times New Roman"/>
        </w:rPr>
        <w:t xml:space="preserve">sa Ngentrong dan resmi diterima sebagai mahasiswa kkn di </w:t>
      </w:r>
      <w:r w:rsidRPr="0043779F">
        <w:rPr>
          <w:rFonts w:ascii="Times New Roman" w:hAnsi="Times New Roman"/>
          <w:lang w:val="id-ID"/>
        </w:rPr>
        <w:t>De</w:t>
      </w:r>
      <w:r w:rsidRPr="0043779F">
        <w:rPr>
          <w:rFonts w:ascii="Times New Roman" w:hAnsi="Times New Roman"/>
        </w:rPr>
        <w:t xml:space="preserve">sa Ngentrong dalam 40 hari kedepan. Saya memilih masuk di devisi pendidikan dan teknologi dimana terdapat 7 anggota diantaranya, Rida, Rosi, Eni, Silvi, Eka, Nisa dan Riko, saya dan teman-teman devisi pendidikan berkunjung ke SDN 1 Ngentrong untuk membicarakan dan meminta izin untuk melakukan kegitan Kulian Kerja Nyata dan membahas program kerja kami yang akan dilakukan selama beberapa minggu kedepan. Alhamdulillah nya pihak dari SDN 1 Ngentrong sendiri menerima dengan baik dan mengizinkan kami untuk melakukan program kerja yang telah kami buat. </w:t>
      </w:r>
    </w:p>
    <w:p w14:paraId="7275FBDB" w14:textId="6FAE463C" w:rsidR="0043779F" w:rsidRPr="0043779F" w:rsidRDefault="0043779F" w:rsidP="00893006">
      <w:pPr>
        <w:spacing w:after="0" w:line="360" w:lineRule="auto"/>
        <w:ind w:firstLineChars="200" w:firstLine="440"/>
        <w:jc w:val="both"/>
        <w:rPr>
          <w:rFonts w:ascii="Times New Roman" w:hAnsi="Times New Roman"/>
        </w:rPr>
      </w:pPr>
      <w:r w:rsidRPr="0043779F">
        <w:rPr>
          <w:rFonts w:ascii="Times New Roman" w:hAnsi="Times New Roman"/>
        </w:rPr>
        <w:t xml:space="preserve">Program Kerja pertama yang kami lakukan yaitu Bina Lomba Merdeka, dimana kami ikut berpartisipasi, melatih dan mendampingi adik-adik di SDN 1 Ngentrong untuk melakukan lomba 17 Agustus seperti, lomba voly, lomba baris-ber baris, dan lomba paduan suara, setelah itu pada tanggal 27 Juli 2024 saya dan teman-teman devisi </w:t>
      </w:r>
      <w:r w:rsidRPr="0043779F">
        <w:rPr>
          <w:rFonts w:ascii="Times New Roman" w:hAnsi="Times New Roman"/>
        </w:rPr>
        <w:lastRenderedPageBreak/>
        <w:t xml:space="preserve">pendidikan menjalankan program kerja ke dua kami yaitu seminar digital memperkenalkan cara menggunakan microsoft word untuk kelas 4 sampai </w:t>
      </w:r>
      <w:r w:rsidRPr="0043779F">
        <w:rPr>
          <w:rFonts w:ascii="Times New Roman" w:hAnsi="Times New Roman"/>
          <w:lang w:val="id-ID"/>
        </w:rPr>
        <w:t xml:space="preserve">dengan </w:t>
      </w:r>
      <w:r w:rsidRPr="0043779F">
        <w:rPr>
          <w:rFonts w:ascii="Times New Roman" w:hAnsi="Times New Roman"/>
        </w:rPr>
        <w:t>kelas 6, ditengah pemaparan materi adik-adik diberikan quiz mengenai microsoft word dan yang bisa menjawab mendapatkan hadiah serta diakhir seminar adik-adik diberikan snack sebagai tanda terimakasih atas antusias kedatangan nya. Program Kerja yang ketiga yaitu bimbingan belajar mulai tanggal 01 Agustus 2024 sampai dengan 20 Agustus 2024 jam 18.00-19.00 bertempatkan di posko KKN biasa nya dihadiri oleh adik-adik kelas 1-6 sd antusias nya juga sangat luar biasa banyak sekali yang datang tidak cuma dari SDN 1 Ngentrong tetapi ada juga yang dari sd lain. Program Kerja kami yang terakhir adalah Hastakarya yang dilakukan pada tanggal 08 Agustus 2024 di</w:t>
      </w:r>
      <w:r w:rsidRPr="0043779F">
        <w:rPr>
          <w:rFonts w:ascii="Times New Roman" w:hAnsi="Times New Roman"/>
          <w:lang w:val="id-ID"/>
        </w:rPr>
        <w:t xml:space="preserve"> </w:t>
      </w:r>
      <w:r w:rsidRPr="0043779F">
        <w:rPr>
          <w:rFonts w:ascii="Times New Roman" w:hAnsi="Times New Roman"/>
        </w:rPr>
        <w:t xml:space="preserve">ikuti oleh anak-anak kelas 1-6 sd, hastakarya ini kami menggunakan bahan dasar totebag putih diberi warna dengan menempelkan bahan-bahan alami dari daun dan ranting pohon, selanjutnya kami juga ikut mendampingi adik-adik SDN 1 Ngentrong untuk mengikuti acara karnaval tingkat SD se Kecamatan Karangan, alhamdulillah SDN 1 Ngentrong mendapatkan harapan 1, semoga kedepannya bisa meraih juara 1 tingkat SD se Kecamatan Karangan. </w:t>
      </w:r>
    </w:p>
    <w:p w14:paraId="334BF7B2" w14:textId="77777777" w:rsidR="0043779F" w:rsidRPr="0043779F" w:rsidRDefault="0043779F" w:rsidP="00893006">
      <w:pPr>
        <w:spacing w:after="0" w:line="360" w:lineRule="auto"/>
        <w:ind w:firstLineChars="200" w:firstLine="440"/>
        <w:jc w:val="both"/>
        <w:rPr>
          <w:rFonts w:ascii="Times New Roman" w:hAnsi="Times New Roman"/>
          <w:lang w:val="id-ID"/>
        </w:rPr>
      </w:pPr>
      <w:r w:rsidRPr="0043779F">
        <w:rPr>
          <w:rFonts w:ascii="Times New Roman" w:hAnsi="Times New Roman"/>
        </w:rPr>
        <w:t>Selain dari program kerja yang devisi kami jalankan kami juga membantu program kerja devisi yang lain seperti posyandu bersama ibu-ibu dan anak-anak, tpq dimasjid-masjid sekitar, senam setiap hari minggu dan melakukan kerja bakti bersama warga sekitar. Tak lupa juga kami seluruh mahasiswa KKN diminta bantuan oleh bapak kepala desa untuk berpartisipasi dalam mengikuti karnaval kecamatan karangan yang diselenggarakan pada tanggal 25 Agustus 2024 dengan mengeluarkan 1 masco</w:t>
      </w:r>
      <w:r w:rsidRPr="0043779F">
        <w:rPr>
          <w:rFonts w:ascii="Times New Roman" w:hAnsi="Times New Roman"/>
          <w:lang w:val="id-ID"/>
        </w:rPr>
        <w:t>t</w:t>
      </w:r>
      <w:r w:rsidRPr="0043779F">
        <w:rPr>
          <w:rFonts w:ascii="Times New Roman" w:hAnsi="Times New Roman"/>
        </w:rPr>
        <w:t xml:space="preserve"> dari kami sendiri, pembawa bendera pembawa banner dari desa ngentrong dan mengikuti tarian karnaval dengan ibu-ibu kader desa ngentrong. Pada waktu itu alhamdulillah desa ngentrong meraih juara 1 tingkat kecamatan karangan kabupaten trenggalek, kami merasa bangga sangat senang bisa ikut memeriahkan acara 17 Agustus di desa Ngentrong ini. Untuk acara penutupan kami mengadakan pengajian umum dengan ngaji kemerdekaan serta penutupan KKN kami yang dihadiri oleh Gus Baru yang dilaksanakan disebelah posko KKN kami, antusias warga sangat luar biasa demi terselenggara kan nya acara penutupan KKN kami</w:t>
      </w:r>
      <w:r w:rsidRPr="0043779F">
        <w:rPr>
          <w:rFonts w:ascii="Times New Roman" w:hAnsi="Times New Roman"/>
          <w:lang w:val="id-ID"/>
        </w:rPr>
        <w:t>.</w:t>
      </w:r>
    </w:p>
    <w:p w14:paraId="046A3A50" w14:textId="77777777" w:rsidR="0043779F" w:rsidRPr="0043779F" w:rsidRDefault="0043779F" w:rsidP="00893006">
      <w:pPr>
        <w:spacing w:after="0" w:line="360" w:lineRule="auto"/>
        <w:ind w:firstLineChars="200" w:firstLine="440"/>
        <w:jc w:val="both"/>
        <w:rPr>
          <w:rFonts w:ascii="Times New Roman" w:hAnsi="Times New Roman"/>
        </w:rPr>
      </w:pPr>
      <w:r w:rsidRPr="0043779F">
        <w:rPr>
          <w:rFonts w:ascii="Times New Roman" w:hAnsi="Times New Roman"/>
        </w:rPr>
        <w:t xml:space="preserve">Tidak terasa semua program kerja sudah kami laksanakan satu persatu, serta kami juga sudah melewati banyak hari pada KKN ini susah, sedih, senang, haru sudah kami rasakan selama 40 hari, sehingga tidak dapat dipungkiri kami harus kembali kepada kehidupan kampus kami untuk menyelesaikan tugas-tugas yang lain, sungguh sangat menyenangkan dapat menjadi bagian dari Desa Ngentrong, Kecamatan Karangan, </w:t>
      </w:r>
      <w:r w:rsidRPr="0043779F">
        <w:rPr>
          <w:rFonts w:ascii="Times New Roman" w:hAnsi="Times New Roman"/>
        </w:rPr>
        <w:lastRenderedPageBreak/>
        <w:t>Kabupaten Trenggalek, Warga desa yang sangat baik, aparatur desa nya yang juga sangat menerima keberadaan kami, tentunya dengan kelebihan tersebut membuat kesan tersendiri bagi kami dan memberikan kenangan yang indah bagi kami. namun kami juga harus menuntaskan kewajiban kami selanjutnya berada di kampus serta menjalankan kembali aktivitas awal kami. Saat berpamitan kami cukup tak kuasa menahan haru dengan respond warga sekitar karena mereka juga cukup enggan menerima perpisahan ini mungkin karena mereka memang sudah menerima kami sebagai bagian dari mereka.</w:t>
      </w:r>
    </w:p>
    <w:p w14:paraId="7A4BCFF2" w14:textId="77777777" w:rsidR="0043779F" w:rsidRPr="0043779F" w:rsidRDefault="0043779F" w:rsidP="00893006">
      <w:pPr>
        <w:spacing w:after="0" w:line="360" w:lineRule="auto"/>
        <w:ind w:firstLineChars="200" w:firstLine="440"/>
        <w:jc w:val="both"/>
        <w:rPr>
          <w:rFonts w:ascii="Times New Roman" w:hAnsi="Times New Roman"/>
        </w:rPr>
      </w:pPr>
      <w:r w:rsidRPr="0043779F">
        <w:rPr>
          <w:rFonts w:ascii="Times New Roman" w:hAnsi="Times New Roman"/>
        </w:rPr>
        <w:t>Sekian dari kegiatan KKN kami selama kurang lebih 40 hari di Desa Ngentrong, saya sangat bersyukur memiliki teman</w:t>
      </w:r>
      <w:r w:rsidRPr="0043779F">
        <w:rPr>
          <w:rFonts w:ascii="Times New Roman" w:hAnsi="Times New Roman"/>
          <w:lang w:val="id-ID"/>
        </w:rPr>
        <w:t>-t</w:t>
      </w:r>
      <w:r w:rsidRPr="0043779F">
        <w:rPr>
          <w:rFonts w:ascii="Times New Roman" w:hAnsi="Times New Roman"/>
        </w:rPr>
        <w:t>eman yang baik dan persahabatan yang hangat seperti keluarga cukup memberikan kesan pribadi bagi saya. Semoga kita semua selalu dalam lindungan Allah dan diberikan kemudahan dalam segala hal, dan semoga persahabatan serta persaudaraan kita tetap terjalin hingga akhir. Semoga sukses teman-teman dan semoga Desa Ngentrong menjadi desa yang maju serta lebih baik dan lebih dikenal oleh banyak kalangan, Terima kasih.</w:t>
      </w:r>
    </w:p>
    <w:p w14:paraId="745C2F61" w14:textId="252AF885" w:rsidR="00893006" w:rsidRDefault="004E7C67" w:rsidP="00893006">
      <w:pPr>
        <w:pStyle w:val="Heading1"/>
        <w:spacing w:before="0" w:after="0" w:line="360" w:lineRule="auto"/>
        <w:rPr>
          <w:rFonts w:eastAsia="Times New Roman"/>
          <w:sz w:val="24"/>
          <w:szCs w:val="24"/>
        </w:rPr>
      </w:pPr>
      <w:r>
        <w:rPr>
          <w:sz w:val="24"/>
          <w:szCs w:val="24"/>
        </w:rPr>
        <w:br w:type="page"/>
      </w:r>
      <w:bookmarkStart w:id="25" w:name="_Toc177136373"/>
      <w:r w:rsidR="00B01D79" w:rsidRPr="00893006">
        <w:rPr>
          <w:rStyle w:val="Heading1Char"/>
          <w:b/>
          <w:bCs/>
        </w:rPr>
        <w:lastRenderedPageBreak/>
        <w:t>USAI DI 960 JAM YANG LALU</w:t>
      </w:r>
      <w:bookmarkEnd w:id="25"/>
    </w:p>
    <w:p w14:paraId="3BEF1ADE" w14:textId="31338CB5" w:rsidR="00893006" w:rsidRPr="00893006" w:rsidRDefault="004E7C67" w:rsidP="00893006">
      <w:pPr>
        <w:spacing w:line="360" w:lineRule="auto"/>
        <w:jc w:val="center"/>
        <w:rPr>
          <w:rFonts w:ascii="Times New Roman" w:hAnsi="Times New Roman"/>
          <w:sz w:val="24"/>
          <w:szCs w:val="24"/>
        </w:rPr>
      </w:pPr>
      <w:r w:rsidRPr="00893006">
        <w:rPr>
          <w:rFonts w:ascii="Times New Roman" w:hAnsi="Times New Roman"/>
          <w:sz w:val="24"/>
          <w:szCs w:val="24"/>
        </w:rPr>
        <w:t>Oleh Izza Lathifah</w:t>
      </w:r>
    </w:p>
    <w:p w14:paraId="3B5C9FA8" w14:textId="77777777" w:rsidR="004E7C67" w:rsidRDefault="004E7C67" w:rsidP="00893006">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Program KKN merupakan kegiatan pengabdian mahasiswa yang dirancang untuk memberikan pengalaman langsung dalam penerapan ilmu dan keterampilan dimasyarakat. Desa Ngentrong, sebuah desa yang terletak di Kabupaten Trenggalek, menjadi lokasi KKN saya tahun ini. Letaknya yang strategis sehingga berpotensi alamnya yang melimpah, mayoritas penduduknya bergantung pada sektor pertanian dan pedagang. Ada beberapa tempat rumah produksi yaitu pembuatan keripik tempe, singkong dan batu bata. Namun, desa Ngentrong ini terkenal dengan karya batiknya, sehingga salah satu dari warga negara asing pun berkunjung untuk melihat prosesnya secara langsung. </w:t>
      </w:r>
    </w:p>
    <w:p w14:paraId="6B65B184" w14:textId="77777777" w:rsidR="004E7C67" w:rsidRDefault="004E7C67" w:rsidP="00893006">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Selama periode KKN, saya memilih sebagai anggota divisi sosial budaya dan agama (sosbud). Kami terlibat dalam berbagai kegiatan yang bertujuan untuk memberdayakan masyarakat desa. Beberapa program kegiatan yang kami lakukan antara lain membantu mengajar ngaji di 3 tempat TPQ , jum’at bersih yang dilakukan di 2 tempat yaitu Masjid Al-Fajar dan Masjid Al-Istiqomah, memeriahkan acara 17 Agustusan dengan mengadakan lomba-lomba (Adzan, Praktik Sholat, Kaligrafi dan Sambung Ayat) TPQ se-Desa Ngentrong dan penyaluran peralatan sholat di Masjid Al-Fajar dalam bentuk penyebaran pamflet melalui media sosial. Antusias teman-teman diluar divisi sosbud juga turut membantu kegiatan kami agar dapat berjalan dengan lancar.</w:t>
      </w:r>
    </w:p>
    <w:p w14:paraId="37580BB7" w14:textId="77777777" w:rsidR="004E7C67" w:rsidRDefault="004E7C67" w:rsidP="00893006">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Masih banyak program-program kegiatan lainnya, karena setiap divisi diharuskan membuat kegiatan sesuai bidangnya, salah satu contohnya divisi pendidikan yaitu kreasi totebag di SDN 1 Ngentrong, divisi kesehatan yaitu sosialisasi pembuatan lilin dari minyak bekas, divisi ekonomi yaitu sosialisasi pemasaran digital dan divisi media sebagai mendokumentasikan di setiap kegiatan. Adapun program kegiatan bersama yaitu program unggulan. Program ini sangat membantu kami agar bisa saling mengenal dan saling berbaur dengan lainnya. Disini kami benar-benar diuji dari segi mental, fisik dan pikiran, agar kami tau bagaiamana cara mengatasi masalah-masalah yang kami hadapi dengan bersama-</w:t>
      </w:r>
      <w:r>
        <w:rPr>
          <w:rFonts w:ascii="Times New Roman" w:eastAsia="Times New Roman" w:hAnsi="Times New Roman"/>
          <w:sz w:val="24"/>
          <w:szCs w:val="24"/>
        </w:rPr>
        <w:lastRenderedPageBreak/>
        <w:t xml:space="preserve">sama. Dengan segala masalah yang dihadapi, kami selalu melakukan kumpulan atau evaluasi kegiatan untuk muhasabah diri dan saling mengingatkan satu dengan lainnya. </w:t>
      </w:r>
    </w:p>
    <w:p w14:paraId="47C64193" w14:textId="77777777" w:rsidR="004E7C67" w:rsidRDefault="004E7C67" w:rsidP="00893006">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Setiap menjalankan kegiatan pastinya mengalami beberapa kendala dan tantangan yang harus dihadapi. Salah satu tantangan terbesar adalah kurangnya kekompakan dan kurangnya komunikasi sehingga membuat salah paham antar kelompok. Beberapa kegiatan juga terhambat oleh kurangnya fasilitas dan peralatan yang memadai. Untuk mengatasi masalah ini, kami berkoordinasi dengan pihak-pihak terkait seperti perangkat desa dan lembaga-lembaga desa untuk mendapatkan dukungan tambahan. Selain itu, ada tantangan dalam hal keterlibatan masyarakat. Beberapa warga yang awalnya enggan berpartisipasi dalam program-program yang kami tawarkan, untuk mengatasi hal ini kami melakukan pendekatan personal untuk menjelaskan tujuan program secara langsung dan melibatkan salah satu warga sekitar yaitu “Bu Sri” sebagai mediator kami selama KKN berjalan.</w:t>
      </w:r>
    </w:p>
    <w:p w14:paraId="1BCE72EE" w14:textId="77777777" w:rsidR="004E7C67" w:rsidRDefault="004E7C67" w:rsidP="00893006">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Pengalaman KKN di Desa Ngentrong memberikan pelajaran berharga bagi saya. Saya banyak belajar bagaimana menerapkan ilmu dalam konteks nyata dan menghadapi tantangan yang ada di lapangan. Di sisi lain, masyarakat desa juga mendapatkan manfaat dari berbagai program yang kami laksanakan. KKN ini juga memperkuat hubungan antara kami dengan masyarakat, serta menumbuhkan rasa kepedulian sosial antar sesama. Semoga hasil dari KKN ini dapat menjadi langkah awal bagi pengembangan lebih lanjut dan memberikan inspirasi untuk program-program serupa di masa depan. Setiap pertemuan pasti ada perpisahan dan inilah akhir waktu kerjasama kami telah usai, semoga kami bisa bersua kembali.</w:t>
      </w:r>
    </w:p>
    <w:p w14:paraId="065E5B5C" w14:textId="77777777" w:rsidR="00893006" w:rsidRPr="00940A91" w:rsidRDefault="004E7C67" w:rsidP="00893006">
      <w:pPr>
        <w:pStyle w:val="Heading1"/>
        <w:spacing w:before="0" w:line="360" w:lineRule="auto"/>
        <w:rPr>
          <w:i/>
          <w:iCs/>
        </w:rPr>
      </w:pPr>
      <w:r>
        <w:rPr>
          <w:szCs w:val="24"/>
        </w:rPr>
        <w:br w:type="page"/>
      </w:r>
      <w:bookmarkStart w:id="26" w:name="_Toc177136374"/>
      <w:r w:rsidR="00893006" w:rsidRPr="00940A91">
        <w:rPr>
          <w:i/>
          <w:iCs/>
        </w:rPr>
        <w:lastRenderedPageBreak/>
        <w:t>THE DAY OF MY LIVE IN NGENTRONG</w:t>
      </w:r>
      <w:bookmarkEnd w:id="26"/>
    </w:p>
    <w:p w14:paraId="6FB47126" w14:textId="64359800" w:rsidR="00893006" w:rsidRPr="001D36CC" w:rsidRDefault="00893006" w:rsidP="00893006">
      <w:pPr>
        <w:tabs>
          <w:tab w:val="left" w:pos="5022"/>
        </w:tabs>
        <w:spacing w:line="360" w:lineRule="auto"/>
        <w:jc w:val="center"/>
        <w:rPr>
          <w:rFonts w:ascii="Times New Roman" w:hAnsi="Times New Roman"/>
          <w:bCs/>
          <w:sz w:val="24"/>
        </w:rPr>
      </w:pPr>
      <w:r w:rsidRPr="001D36CC">
        <w:rPr>
          <w:rFonts w:ascii="Times New Roman" w:hAnsi="Times New Roman"/>
          <w:bCs/>
          <w:sz w:val="24"/>
        </w:rPr>
        <w:t>Oleh Khairun Nisa Supriadi</w:t>
      </w:r>
    </w:p>
    <w:p w14:paraId="7865A813" w14:textId="77777777" w:rsidR="00893006" w:rsidRDefault="00893006" w:rsidP="00893006">
      <w:pPr>
        <w:tabs>
          <w:tab w:val="left" w:pos="5022"/>
        </w:tabs>
        <w:spacing w:after="0" w:line="360" w:lineRule="auto"/>
        <w:ind w:firstLine="567"/>
        <w:jc w:val="both"/>
        <w:rPr>
          <w:rFonts w:ascii="Times New Roman" w:hAnsi="Times New Roman"/>
          <w:sz w:val="24"/>
        </w:rPr>
      </w:pPr>
      <w:r w:rsidRPr="00B27D0C">
        <w:rPr>
          <w:rFonts w:ascii="Times New Roman" w:hAnsi="Times New Roman"/>
          <w:sz w:val="24"/>
        </w:rPr>
        <w:t>18 Juli 2024, akhirnya hari itu tiba. Hari dimana saya mengikuti program Kuliah Kerja Nyata g</w:t>
      </w:r>
      <w:r>
        <w:rPr>
          <w:rFonts w:ascii="Times New Roman" w:hAnsi="Times New Roman"/>
          <w:sz w:val="24"/>
        </w:rPr>
        <w:t>elombang kedua yang diadakan</w:t>
      </w:r>
      <w:r w:rsidRPr="00B27D0C">
        <w:rPr>
          <w:rFonts w:ascii="Times New Roman" w:hAnsi="Times New Roman"/>
          <w:sz w:val="24"/>
        </w:rPr>
        <w:t xml:space="preserve"> oleh kampus kami tercinta yaitu UIN Sayyid Alli Rahmatullah Tulungagung</w:t>
      </w:r>
      <w:r>
        <w:rPr>
          <w:rFonts w:ascii="Times New Roman" w:hAnsi="Times New Roman"/>
          <w:sz w:val="24"/>
        </w:rPr>
        <w:t>. Saya</w:t>
      </w:r>
      <w:r w:rsidRPr="00B27D0C">
        <w:rPr>
          <w:rFonts w:ascii="Times New Roman" w:hAnsi="Times New Roman"/>
          <w:sz w:val="24"/>
        </w:rPr>
        <w:t xml:space="preserve"> tidak menyangka bahwa saya</w:t>
      </w:r>
      <w:r>
        <w:rPr>
          <w:rFonts w:ascii="Times New Roman" w:hAnsi="Times New Roman"/>
          <w:sz w:val="24"/>
        </w:rPr>
        <w:t xml:space="preserve"> akan mengikuti kegiatan ini, </w:t>
      </w:r>
      <w:r w:rsidRPr="00B27D0C">
        <w:rPr>
          <w:rFonts w:ascii="Times New Roman" w:hAnsi="Times New Roman"/>
          <w:sz w:val="24"/>
        </w:rPr>
        <w:t>dengan perasaan yang begitu camp</w:t>
      </w:r>
      <w:r>
        <w:rPr>
          <w:rFonts w:ascii="Times New Roman" w:hAnsi="Times New Roman"/>
          <w:sz w:val="24"/>
        </w:rPr>
        <w:t>ur aduk, gugup sekaligus antusias saya memulai perjalanan ini</w:t>
      </w:r>
      <w:r w:rsidRPr="00B27D0C">
        <w:rPr>
          <w:rFonts w:ascii="Times New Roman" w:hAnsi="Times New Roman"/>
          <w:sz w:val="24"/>
        </w:rPr>
        <w:t>. Sesuai dengan tempat yang saya pilih, saya melaksanakan KKN di Desa Ngentrong yang terletak di Kabupaten Trenggalek.</w:t>
      </w:r>
      <w:r>
        <w:rPr>
          <w:rFonts w:ascii="Times New Roman" w:hAnsi="Times New Roman"/>
          <w:sz w:val="24"/>
        </w:rPr>
        <w:t xml:space="preserve"> Desa ini berjarak 46 km dari Tulungagung, tempat tinggal saya. Dimana untuk mencapai desa tersebut memerlukan waktu perjalanan sekitar satu setengah jam. </w:t>
      </w:r>
      <w:r w:rsidRPr="00D16F77">
        <w:rPr>
          <w:rFonts w:ascii="Times New Roman" w:hAnsi="Times New Roman"/>
          <w:sz w:val="24"/>
        </w:rPr>
        <w:t>Setibanya di Desa Ngentrong, saya berusaha menyesuaikan diri</w:t>
      </w:r>
      <w:r>
        <w:rPr>
          <w:rFonts w:ascii="Times New Roman" w:hAnsi="Times New Roman"/>
          <w:sz w:val="24"/>
        </w:rPr>
        <w:t xml:space="preserve"> dengan </w:t>
      </w:r>
      <w:r w:rsidRPr="00D16F77">
        <w:rPr>
          <w:rFonts w:ascii="Times New Roman" w:hAnsi="Times New Roman"/>
          <w:sz w:val="24"/>
        </w:rPr>
        <w:t>meng</w:t>
      </w:r>
      <w:r>
        <w:rPr>
          <w:rFonts w:ascii="Times New Roman" w:hAnsi="Times New Roman"/>
          <w:sz w:val="24"/>
        </w:rPr>
        <w:t>hadapi dan beradaptasi dengan 42</w:t>
      </w:r>
      <w:r w:rsidRPr="00D16F77">
        <w:rPr>
          <w:rFonts w:ascii="Times New Roman" w:hAnsi="Times New Roman"/>
          <w:sz w:val="24"/>
        </w:rPr>
        <w:t xml:space="preserve"> karakter yang berbeda dari teman-teman sesama peserta KKN</w:t>
      </w:r>
      <w:r>
        <w:rPr>
          <w:rFonts w:ascii="Times New Roman" w:hAnsi="Times New Roman"/>
          <w:sz w:val="24"/>
        </w:rPr>
        <w:t>. Saya juga melakukan</w:t>
      </w:r>
      <w:r w:rsidRPr="00D16F77">
        <w:rPr>
          <w:rFonts w:ascii="Times New Roman" w:hAnsi="Times New Roman"/>
          <w:sz w:val="24"/>
        </w:rPr>
        <w:t xml:space="preserve"> </w:t>
      </w:r>
      <w:r>
        <w:rPr>
          <w:rFonts w:ascii="Times New Roman" w:hAnsi="Times New Roman"/>
          <w:sz w:val="24"/>
        </w:rPr>
        <w:t>anjangsana ke rumah para perangkat desa untuk menyesuai diri lingkungan baru yang akan tempati bebera minggu kedepan</w:t>
      </w:r>
      <w:r w:rsidRPr="00D16F77">
        <w:rPr>
          <w:rFonts w:ascii="Times New Roman" w:hAnsi="Times New Roman"/>
          <w:sz w:val="24"/>
        </w:rPr>
        <w:t>.</w:t>
      </w:r>
      <w:r>
        <w:rPr>
          <w:rFonts w:ascii="Times New Roman" w:hAnsi="Times New Roman"/>
          <w:sz w:val="24"/>
        </w:rPr>
        <w:t xml:space="preserve"> K</w:t>
      </w:r>
      <w:r w:rsidRPr="00D16F77">
        <w:rPr>
          <w:rFonts w:ascii="Times New Roman" w:hAnsi="Times New Roman"/>
          <w:sz w:val="24"/>
        </w:rPr>
        <w:t>ami diterima</w:t>
      </w:r>
      <w:r>
        <w:rPr>
          <w:rFonts w:ascii="Times New Roman" w:hAnsi="Times New Roman"/>
          <w:sz w:val="24"/>
        </w:rPr>
        <w:t xml:space="preserve"> dengan baik di Desa Ngentrong, </w:t>
      </w:r>
      <w:r w:rsidRPr="00D16F77">
        <w:rPr>
          <w:rFonts w:ascii="Times New Roman" w:hAnsi="Times New Roman"/>
          <w:sz w:val="24"/>
        </w:rPr>
        <w:t>warga di sana sangat ramah dan hangat. Sering kali, kami bercengkrama saat berpapasan dengan mereka, dan tak j</w:t>
      </w:r>
      <w:r>
        <w:rPr>
          <w:rFonts w:ascii="Times New Roman" w:hAnsi="Times New Roman"/>
          <w:sz w:val="24"/>
        </w:rPr>
        <w:t>arang kami bahkan diberi bahan makanan untuk dimasak.</w:t>
      </w:r>
    </w:p>
    <w:p w14:paraId="6EEDE90B" w14:textId="77777777" w:rsidR="00893006" w:rsidRDefault="00893006" w:rsidP="00893006">
      <w:pPr>
        <w:tabs>
          <w:tab w:val="left" w:pos="5022"/>
        </w:tabs>
        <w:spacing w:after="0" w:line="360" w:lineRule="auto"/>
        <w:ind w:firstLine="567"/>
        <w:jc w:val="both"/>
        <w:rPr>
          <w:rFonts w:ascii="Times New Roman" w:hAnsi="Times New Roman"/>
          <w:sz w:val="24"/>
        </w:rPr>
      </w:pPr>
      <w:r>
        <w:rPr>
          <w:rFonts w:ascii="Times New Roman" w:hAnsi="Times New Roman"/>
          <w:sz w:val="24"/>
        </w:rPr>
        <w:t xml:space="preserve">KKN ini memberikan saya banyak pengalaman terutama saat menjalankan program divisi saya yaitu divisi pendidikan. Saat itu kami menjalankan program kerja divisi kami di SDN 1 Ngentrong. Kami langsung disambut hangat oleh para guru dan anak-anak disana. Hal itulah yang membuat saya semakin bersemangat dalam menjalankan program kerja kami. Program kerja divisi kami diantara lain adalah bina lomba 17 Agustus yang dilakukan untuk mendampingi perlombaan pada hari kemerdekaan indonesia yang ke-79, kemudian kami juga mengadakan seminar microsoft word, hasta karya, dan bimbingan belajar (bimbel). Syukurlah, semua program kerja </w:t>
      </w:r>
      <w:r w:rsidRPr="00853EF4">
        <w:rPr>
          <w:rFonts w:ascii="Times New Roman" w:hAnsi="Times New Roman"/>
          <w:sz w:val="24"/>
        </w:rPr>
        <w:t>t</w:t>
      </w:r>
      <w:r>
        <w:rPr>
          <w:rFonts w:ascii="Times New Roman" w:hAnsi="Times New Roman"/>
          <w:sz w:val="24"/>
        </w:rPr>
        <w:t xml:space="preserve">ersebut berjalan dengan lancar  setiap harinya dengan antusias para siswa. </w:t>
      </w:r>
      <w:r w:rsidRPr="00CD2C70">
        <w:rPr>
          <w:rFonts w:ascii="Times New Roman" w:hAnsi="Times New Roman"/>
          <w:sz w:val="24"/>
        </w:rPr>
        <w:t>Namun, pada hari pertam</w:t>
      </w:r>
      <w:r>
        <w:rPr>
          <w:rFonts w:ascii="Times New Roman" w:hAnsi="Times New Roman"/>
          <w:sz w:val="24"/>
        </w:rPr>
        <w:t>a, saya merasa cukup kesulitan</w:t>
      </w:r>
      <w:r w:rsidRPr="00CD2C70">
        <w:rPr>
          <w:rFonts w:ascii="Times New Roman" w:hAnsi="Times New Roman"/>
          <w:sz w:val="24"/>
        </w:rPr>
        <w:t>, terutama dalam hal berinteraksi dengan anak-anak karena saya pada dasarnya adalah orang yang introvert. Seiring berjalannya waktu, saya mulai akrab dengan mereka, terutama saat program bimbel berlangsung.</w:t>
      </w:r>
      <w:r>
        <w:rPr>
          <w:rFonts w:ascii="Times New Roman" w:hAnsi="Times New Roman"/>
          <w:sz w:val="24"/>
        </w:rPr>
        <w:t xml:space="preserve"> </w:t>
      </w:r>
      <w:r w:rsidRPr="00CD2C70">
        <w:rPr>
          <w:rFonts w:ascii="Times New Roman" w:hAnsi="Times New Roman"/>
          <w:sz w:val="24"/>
        </w:rPr>
        <w:t xml:space="preserve">Program bimbel kami adakan </w:t>
      </w:r>
      <w:r w:rsidRPr="00CD2C70">
        <w:rPr>
          <w:rFonts w:ascii="Times New Roman" w:hAnsi="Times New Roman"/>
          <w:sz w:val="24"/>
        </w:rPr>
        <w:lastRenderedPageBreak/>
        <w:t xml:space="preserve">setiap minggunya, dari Senin hingga Jumat setelah magrib. Kami juga dibantu oleh </w:t>
      </w:r>
      <w:r>
        <w:rPr>
          <w:rFonts w:ascii="Times New Roman" w:hAnsi="Times New Roman"/>
          <w:sz w:val="24"/>
        </w:rPr>
        <w:t xml:space="preserve">teman-teman </w:t>
      </w:r>
      <w:r w:rsidRPr="00CD2C70">
        <w:rPr>
          <w:rFonts w:ascii="Times New Roman" w:hAnsi="Times New Roman"/>
          <w:sz w:val="24"/>
        </w:rPr>
        <w:t>lainnya karena tenaga divisi pendidikan saja tidak cukup untuk mengajar banyaknya siswa yang hadir.</w:t>
      </w:r>
      <w:r>
        <w:rPr>
          <w:rFonts w:ascii="Times New Roman" w:hAnsi="Times New Roman"/>
          <w:sz w:val="24"/>
        </w:rPr>
        <w:t xml:space="preserve"> </w:t>
      </w:r>
      <w:r w:rsidRPr="00853EF4">
        <w:rPr>
          <w:rFonts w:ascii="Times New Roman" w:hAnsi="Times New Roman"/>
          <w:sz w:val="24"/>
        </w:rPr>
        <w:t>Awalnya, saya merasa kesulitan dalam mengendalikan mereka karena perbedaan karakter setiap anak. Ada yang cepat tanggap dalam mengerjakan soal, ada yang malas, ada yang mudah menangis, da</w:t>
      </w:r>
      <w:r>
        <w:rPr>
          <w:rFonts w:ascii="Times New Roman" w:hAnsi="Times New Roman"/>
          <w:sz w:val="24"/>
        </w:rPr>
        <w:t xml:space="preserve">n ada pula yang suka bertengkar. Karena itu pula saya harus maksimal dalam mengapikasikan ilmu-ilmu yang telah saya dapatkan. </w:t>
      </w:r>
    </w:p>
    <w:p w14:paraId="38124CD9" w14:textId="77777777" w:rsidR="00893006" w:rsidRDefault="00893006" w:rsidP="00893006">
      <w:pPr>
        <w:tabs>
          <w:tab w:val="left" w:pos="5022"/>
        </w:tabs>
        <w:spacing w:after="0" w:line="360" w:lineRule="auto"/>
        <w:ind w:firstLine="567"/>
        <w:jc w:val="both"/>
        <w:rPr>
          <w:rFonts w:ascii="Times New Roman" w:hAnsi="Times New Roman"/>
          <w:sz w:val="24"/>
        </w:rPr>
      </w:pPr>
      <w:r>
        <w:rPr>
          <w:rFonts w:ascii="Times New Roman" w:hAnsi="Times New Roman"/>
          <w:sz w:val="24"/>
        </w:rPr>
        <w:t>Hari demi hari berjalan, tak terasa semua proker telah selesai. Setiap ada pertemuan pasti ada perpisahan, kini saatnya kami tiba untuk berpamitan. Kelompok KKN kami mengadakan penutupan dengan menggelar pengajian besar dan penyerahan hadiah lomba yang diadakan oleh divisi sosial, budaya dan agama. Hari itu rasanya sangat melelahkan sekali karna kami semua repot kesana dan kemari agar kegiatan berjalan dengan lancar. Hasil dari acara ini sendiri diharapkan bisa menjadi kenangan atau memori indah tentang kami. Keesokan harinya saya dan para divisi pendidikan berpamitan ke SD. Hari itu kami memasuki kelas 1-6 satu persatu dengan memberikan gantungan kunci dan salam perpisahan, tak menyangka bahwa kehadiran kami sangat berkesan bagi anak-anak. Setelah kami selesai memasuki satu per satu banyak anak yang menangis, kami pun juga akhirnya tak kuasa menahan tangis. Setelah itu kami memasuki kantor, kemudian berpamitan kepada guru-guru dan memberikan kenang-kenangan berupa foto yang telah di cetak. Kami merasa senang jika kehadiran kami membawa kebahagian dan kenangan yang manis bagi mereka.</w:t>
      </w:r>
    </w:p>
    <w:p w14:paraId="311AF26E" w14:textId="77777777" w:rsidR="00893006" w:rsidRPr="00550E58" w:rsidRDefault="00893006" w:rsidP="00893006">
      <w:pPr>
        <w:tabs>
          <w:tab w:val="left" w:pos="5022"/>
        </w:tabs>
        <w:spacing w:after="0" w:line="360" w:lineRule="auto"/>
        <w:ind w:firstLine="567"/>
        <w:jc w:val="both"/>
        <w:rPr>
          <w:rFonts w:ascii="Times New Roman" w:hAnsi="Times New Roman"/>
          <w:sz w:val="24"/>
        </w:rPr>
      </w:pPr>
      <w:r w:rsidRPr="00310987">
        <w:rPr>
          <w:rFonts w:ascii="Times New Roman" w:hAnsi="Times New Roman"/>
          <w:sz w:val="24"/>
        </w:rPr>
        <w:t>Sungguh pengalaman 40 hari yang sangat berh</w:t>
      </w:r>
      <w:r>
        <w:rPr>
          <w:rFonts w:ascii="Times New Roman" w:hAnsi="Times New Roman"/>
          <w:sz w:val="24"/>
        </w:rPr>
        <w:t xml:space="preserve">arga. Pada hari terakhir, kami </w:t>
      </w:r>
      <w:r w:rsidRPr="00310987">
        <w:rPr>
          <w:rFonts w:ascii="Times New Roman" w:hAnsi="Times New Roman"/>
          <w:sz w:val="24"/>
        </w:rPr>
        <w:t>seluruh anggota kelompok KKN, berkumpul di halaman posko untuk saling memaafkan dan bersalaman. Momen ini penuh dengan kehangatan dan kebersamaan, mengingatkan kami akan segala suka duka yang telah dilalui bersama. Kini, tiba saatnya untuk berpisah dan kembali ke kehidupan masing-masing. Begitu banyak pelajaran berharga yang saya petik selama program KKN ini, yang akan terus saya bawa dan kenang sebagai bagian penting dari perjalanan hidup saya.</w:t>
      </w:r>
    </w:p>
    <w:p w14:paraId="15C6E0C3" w14:textId="11D71A49" w:rsidR="00893006" w:rsidRDefault="00893006" w:rsidP="00893006">
      <w:pPr>
        <w:pStyle w:val="Heading1"/>
        <w:spacing w:before="0" w:line="360" w:lineRule="auto"/>
      </w:pPr>
      <w:r>
        <w:br w:type="page"/>
      </w:r>
      <w:bookmarkStart w:id="27" w:name="_Toc177136375"/>
      <w:r w:rsidR="00B01D79">
        <w:lastRenderedPageBreak/>
        <w:t>PENGABDIAN DAN PEMBELAJARAN TAK TERLUPAKAN KKN DI DESA NGENTRONG</w:t>
      </w:r>
      <w:bookmarkEnd w:id="27"/>
    </w:p>
    <w:p w14:paraId="09A94C2B" w14:textId="50FBBAAE" w:rsidR="00893006" w:rsidRDefault="001D36CC" w:rsidP="00893006">
      <w:pPr>
        <w:spacing w:line="360" w:lineRule="auto"/>
        <w:jc w:val="center"/>
        <w:rPr>
          <w:rFonts w:ascii="Times New Roman" w:hAnsi="Times New Roman"/>
          <w:sz w:val="24"/>
          <w:szCs w:val="24"/>
        </w:rPr>
      </w:pPr>
      <w:r>
        <w:rPr>
          <w:rFonts w:ascii="Times New Roman" w:hAnsi="Times New Roman"/>
          <w:sz w:val="24"/>
          <w:szCs w:val="24"/>
        </w:rPr>
        <w:t>O</w:t>
      </w:r>
      <w:r w:rsidR="00893006">
        <w:rPr>
          <w:rFonts w:ascii="Times New Roman" w:hAnsi="Times New Roman"/>
          <w:sz w:val="24"/>
          <w:szCs w:val="24"/>
        </w:rPr>
        <w:t>leh Lutfi Fatimatuzzahro</w:t>
      </w:r>
    </w:p>
    <w:p w14:paraId="3EDBD15B" w14:textId="77777777" w:rsidR="00893006" w:rsidRDefault="00893006" w:rsidP="00893006">
      <w:pPr>
        <w:spacing w:after="0" w:line="360" w:lineRule="auto"/>
        <w:ind w:firstLineChars="200" w:firstLine="480"/>
        <w:jc w:val="both"/>
        <w:rPr>
          <w:rFonts w:ascii="Times New Roman"/>
          <w:sz w:val="24"/>
          <w:szCs w:val="24"/>
        </w:rPr>
      </w:pPr>
      <w:r>
        <w:rPr>
          <w:rFonts w:ascii="Times New Roman"/>
          <w:sz w:val="24"/>
          <w:szCs w:val="24"/>
        </w:rPr>
        <w:t>Pengalaman Kuliah Kerja Nyata (KKN) di Desa Ngentrong, Kecamatan Karangan, Kabupaten Trenggalek, bagi saya adalah sebuah perjalanan hidup yang penuh makna. Selama sekitar 40 hari, saya bersama teman-teman mahasiswa berusaha melebur dengan masyarakat, belajar dari mereka, dan memberikan kontribusi kecil untuk desa yang ramah ini. KKN bagi saya bukan sekadar bentuk pengabdian, tetapi sebuah ruang refleksi tentang bagaimana seharusnya peran sosial mahasiswa dijalankan dalam kehidupan nyata. Sejak pertama kali tiba di Desa Ngentrong, saya merasakan sambutan hangat dari masyarakat. Suasana yang akrab ini mengajarkan saya bahwa kerja sama dan komunikasi yang baik sangat penting untuk keberhasilan program-program KKN. Setiap hari, interaksi dengan warga membuka mata saya tentang kehidupan yang sederhana, namun kaya akan nilai-nilai kebersamaan.</w:t>
      </w:r>
    </w:p>
    <w:p w14:paraId="11FB71B1" w14:textId="77777777" w:rsidR="00893006" w:rsidRDefault="00893006" w:rsidP="00893006">
      <w:pPr>
        <w:spacing w:after="0" w:line="360" w:lineRule="auto"/>
        <w:ind w:firstLineChars="200" w:firstLine="480"/>
        <w:jc w:val="both"/>
        <w:rPr>
          <w:rFonts w:ascii="Times New Roman"/>
          <w:sz w:val="24"/>
          <w:szCs w:val="24"/>
        </w:rPr>
      </w:pPr>
      <w:r>
        <w:rPr>
          <w:rFonts w:ascii="Times New Roman"/>
          <w:sz w:val="24"/>
          <w:szCs w:val="24"/>
        </w:rPr>
        <w:t>Saya memilih bergabung dengan divisi kesehatan, dan di sinilah saya merasakan langsung bagaimana peran kecil saya bisa memberi dampak. Bersama teman-teman di divisi kesehatan, kami bekerja sama dengan para kader posyandu untuk membantu kegiatan penimbangan anak, mengukur tinggi badan, dan memberikan makanan tambahan. Selain posyandu, saya juga terlibat dalam kegiatan Bina Keluarga Balita (BKB). Di sini, saya mendapatkan kesempatan untuk lebih mendalami pentingnya pengasuhan anak usia balita. Setiap kali kami memberikan penyuluhan kepada anak-anak BKB saya merasa bahwa apa yang kami sampaikan akan berpengaruh langsung pada tumbuh kembang anak-anak di desa ini. Ini adalah pengalaman yang sangat berharga, melihat bagaimana orang tua begitu antusias belajar tentang cara mendukung perkembangan anak mereka.</w:t>
      </w:r>
    </w:p>
    <w:p w14:paraId="764560C6" w14:textId="77777777" w:rsidR="00893006" w:rsidRDefault="00893006" w:rsidP="00893006">
      <w:pPr>
        <w:spacing w:after="0" w:line="360" w:lineRule="auto"/>
        <w:ind w:firstLineChars="200" w:firstLine="480"/>
        <w:jc w:val="both"/>
        <w:rPr>
          <w:rFonts w:ascii="Times New Roman"/>
          <w:sz w:val="24"/>
          <w:szCs w:val="24"/>
        </w:rPr>
      </w:pPr>
      <w:r>
        <w:rPr>
          <w:rFonts w:ascii="Times New Roman"/>
          <w:sz w:val="24"/>
          <w:szCs w:val="24"/>
        </w:rPr>
        <w:t xml:space="preserve">Tidak berhenti di sana, kami juga melakukan penanaman tanaman obat keluarga (TOGA) di SDN 2 Ngentrong. Kegiatan ini membawa saya lebih dekat dengan para siswa, mengenalkan mereka pada tanaman yang bisa digunakan sebagai obat alami, serta mengajak mereka untuk menanam dan menjaga </w:t>
      </w:r>
      <w:r>
        <w:rPr>
          <w:rFonts w:ascii="Times New Roman"/>
          <w:sz w:val="24"/>
          <w:szCs w:val="24"/>
        </w:rPr>
        <w:lastRenderedPageBreak/>
        <w:t>lingkungan. Melihat mereka dengan semangat ikut serta dalam kegiatan ini adalah momen yang tak terlupakan.</w:t>
      </w:r>
    </w:p>
    <w:p w14:paraId="5E9E8516" w14:textId="77777777" w:rsidR="00893006" w:rsidRDefault="00893006" w:rsidP="00893006">
      <w:pPr>
        <w:spacing w:after="0" w:line="360" w:lineRule="auto"/>
        <w:ind w:firstLineChars="200" w:firstLine="480"/>
        <w:jc w:val="both"/>
        <w:rPr>
          <w:rFonts w:ascii="Times New Roman"/>
          <w:sz w:val="24"/>
          <w:szCs w:val="24"/>
        </w:rPr>
      </w:pPr>
      <w:r>
        <w:rPr>
          <w:rFonts w:ascii="Times New Roman"/>
          <w:sz w:val="24"/>
          <w:szCs w:val="24"/>
        </w:rPr>
        <w:t>Program terakhir yang kami laksanakan adalah sosialisasi pengelolaan minyak jelantah bersama ibu-ibu PKK. Saya ingat betul bagaimana kami, dengan penuh semangat, berbagi pengetahuan tentang cara mengolah limbah minyak jelantah menjadi lilin aromaterapi. Ibu-ibu begitu antusias, dan saya merasa bangga bisa berbagi pengetahuan yang tidak hanya bermanfaat untuk lingkungan, tetapi juga bisa menjadi peluang usaha bagi mereka. Saat melihat hasil karya lilin aromaterapi yang dibuat bersama-sama, saya merasa bahwa kolaborasi antara mahasiswa dan masyarakat bisa menghasilkan sesuatu yang luar biasa.</w:t>
      </w:r>
    </w:p>
    <w:p w14:paraId="02649242" w14:textId="77777777" w:rsidR="00893006" w:rsidRDefault="00893006" w:rsidP="00893006">
      <w:pPr>
        <w:spacing w:after="0" w:line="360" w:lineRule="auto"/>
        <w:ind w:firstLineChars="200" w:firstLine="480"/>
        <w:jc w:val="both"/>
        <w:rPr>
          <w:rFonts w:ascii="Times New Roman"/>
          <w:sz w:val="24"/>
          <w:szCs w:val="24"/>
        </w:rPr>
      </w:pPr>
      <w:r>
        <w:rPr>
          <w:rFonts w:ascii="Times New Roman"/>
          <w:sz w:val="24"/>
          <w:szCs w:val="24"/>
        </w:rPr>
        <w:t>Waktu KKN berjalan cepat. Tanpa terasa, hari-hari kami di Desa Ngentrong mendekati akhir. Program demi program terlaksana dengan baik, dan saya merasa semakin dekat dengan masyarakar. Ketika tiba saatnya berpisah, ada rasa bangga karena program yang kami jalankan berhasil, namun juga rasa sedih karena harus meninggalkan desa yang telah mengajarkan banyak hal. Ngentrong bukan hanya sebuah desa, tetapi rumah sementara yang nyaman bagi saya, tempat di mana saya belajar bahwa kontribusi kecil pun bisa membawa perubahan besar. Dengan harapan besar, saya meninggalkan Desa Ngentrong, saya yakin bahwa hubungan yang telah terjalin akan terus terjaga, dan semoga program yang kami tinggalkan dapat terus berkembang di masa depan.</w:t>
      </w:r>
    </w:p>
    <w:p w14:paraId="0E06B1AE" w14:textId="77777777" w:rsidR="00893006" w:rsidRPr="00893006" w:rsidRDefault="00893006" w:rsidP="00893006">
      <w:pPr>
        <w:pStyle w:val="Heading1"/>
        <w:spacing w:before="0"/>
      </w:pPr>
      <w:r>
        <w:br w:type="page"/>
      </w:r>
      <w:bookmarkStart w:id="28" w:name="_Toc177136376"/>
      <w:r w:rsidRPr="00893006">
        <w:lastRenderedPageBreak/>
        <w:t>KKN DESA NGENTRONG 2024</w:t>
      </w:r>
      <w:bookmarkEnd w:id="28"/>
    </w:p>
    <w:p w14:paraId="31DB20CD" w14:textId="1D9ADB8A" w:rsidR="00893006" w:rsidRPr="00893006" w:rsidRDefault="00893006" w:rsidP="00893006">
      <w:pPr>
        <w:spacing w:line="360" w:lineRule="auto"/>
        <w:jc w:val="center"/>
        <w:rPr>
          <w:rFonts w:ascii="Times New Roman" w:hAnsi="Times New Roman"/>
          <w:sz w:val="24"/>
          <w:szCs w:val="24"/>
        </w:rPr>
      </w:pPr>
      <w:r w:rsidRPr="00893006">
        <w:rPr>
          <w:rFonts w:ascii="Times New Roman" w:hAnsi="Times New Roman"/>
          <w:sz w:val="24"/>
          <w:szCs w:val="24"/>
        </w:rPr>
        <w:t>Oleh Machmudatun Maghfiroh</w:t>
      </w:r>
    </w:p>
    <w:p w14:paraId="3E8621FA"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 xml:space="preserve">Universitas Islam Negeri Sayyid Ali Rahmatullah Tulungagung mulai mengadakan kuliah kerja nyata (KKN) yang dilaksanakan dari tanggal 18 Juli 2024 sampai dengan 30 Agustus 2024, kegiatan ini bersifat wajib bagi mahasiswa yang sudah berada di semester 6. Dalam pengadaan kuliah kerja nyata (KKN) ini pihak universitas membagi beberapa pilihan KKN. Namun yang saya pilih dari pilihan tersebut yaitu KKN Reguler Multisektoral selain bisa memanage waktu, juga bisa menambah pengalaman saya dalam terjun ke dunia masyarakat nantinya. Hal tersebut juga berkesinambungan dengan tujuan kuliah kerja nyata (KKN) ini yaitu bentuk kegiatan pengabdian yang dilakukan oleh mahasiswa terhadap masyarakat. </w:t>
      </w:r>
    </w:p>
    <w:p w14:paraId="3AD254EE"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 xml:space="preserve">Kuliah Kerja Nyata yang dilaksanakan oleh UIN Sayyid Ali Rahmatullah Tulungagung memiliki tema “Pemberdayaan Masyarakat Multi Sektoral Berbasis Literasi Digital”. Secara keseluruhan tema ini untuk memberdayakan masyarakat di berbagai sektor kehidupan dengan memanfaatkan teknologi digital. Tema ini diusung oleh Universitas Islam Negeri Sayyid Ali Rahmatullah Tulungagung dengan diharapkan dapat membantu masyarakat untuk lebih melek teknologi, sehingga mereka dapat menggunakan teknologi tersebut untuk meningkatkan kualitas hidup mereka di berbagai bidang melalui kegiatan Kuliah Kerja Nyata ini. </w:t>
      </w:r>
    </w:p>
    <w:p w14:paraId="3210F186"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Pada kesempatan kali ini saya akan menceritakan KKN saya di desa Ngentrong. KKN (Kuliah Kerja Nyata) di Desa Ngentrong merupakan sebuah program pengabdian masyarakat yang melibatkan mahasiswa dari berbagai universitas untuk tinggal dan bekerja secara langsung di desa tersebut. Kegiatan KKN ini bertujuan untuk memberikan kesempatan bagi mahasiswa untuk menerapkan ilmu yang telah diperoleh di bangku kuliah, sekaligus memberikan kontribusi positif bagi masyarakat desa.</w:t>
      </w:r>
    </w:p>
    <w:p w14:paraId="4F0E6AF5"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 xml:space="preserve">Sebelum saya menceritakan pengalaman KKN saya di desa Ngentrong, saya akan menceritakan sedikit tentang desa Ngentrong. Ngentrong adalah sebuah desa yang terletak di Kecamatan Karangan, Kabupaten Trenggalek, Jawa Timur. </w:t>
      </w:r>
      <w:r w:rsidRPr="00893006">
        <w:rPr>
          <w:rFonts w:ascii="Times New Roman" w:hAnsi="Times New Roman"/>
          <w:sz w:val="24"/>
          <w:szCs w:val="24"/>
        </w:rPr>
        <w:lastRenderedPageBreak/>
        <w:t xml:space="preserve">Desa ini tidak hanya kaya akan keindahan alam, tetapi juga memiliki kekayaan budaya yang unik. </w:t>
      </w:r>
    </w:p>
    <w:p w14:paraId="772A2B91"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Desa Ngentrong terletak di wilayah yang berbukit-bukit dengan pemandangan alam yang hijau. Letaknya yang strategis menjadikan desa ini memiliki akses yang mudah ke pusat kota Trenggalek. Sejarah Ngentrong masih terus ditelusuri, namun berdasarkan cerita turun-temurun, nama Ngentrong berasal dari kata “ngenthong” yang berarti tempat berkumpul atau berkumpulnya orang-orang. Masyarakat Desa Ngentrong dikenal ramah dan suka gotong royong. Mereka hidup dalam harmoni dengan alam dan menjunjung tinggi nilai-nilai adat istiadat. Keramahan warga Ngentrong merupakan aset berharga yang perlu dijaga dan dilestarikan. Dengan menjaga keramahan ini, Desa Ngentrong tidak hanya akan menjadi desa yang nyaman untuk ditinggali, tetapi juga menjadi destinasi wisata yang menarik.</w:t>
      </w:r>
    </w:p>
    <w:p w14:paraId="27D64F77"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Ngentrong terkenal dengan batiknya. Batik Ngentrong memiliki potensi yang sangat besar untuk dikembangkan. Dengan upaya bersama dari berbagai pihak, kita dapat memastikan bahwa warisan budaya ini tetap lestari dan menjadi kebanggaan masyarakat Indonesia. Batik Ngentrong tidak hanya memiliki nilai estetika, tetapi juga memiliki peran penting dalam kehidupan masyarakat. Batik digunakan dalam berbagai acara adat, seperti pernikahan, upacara adat, dan kegiatan sehari-hari. Batik juga menjadi salah satu sumber mata pencaharian bagi masyarakat Ngentrong. Batik Ngentrong adalah warisan budaya yang sangat berharga. Melalui upaya pelestarian yang berkelanjutan, kita dapat menjaga kelestarian batik Ngentrong dan mewariskannya kepada generasi mendatang.</w:t>
      </w:r>
    </w:p>
    <w:p w14:paraId="63B35062"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Hari Kamis tanggal 18 Juli 2024, hari pertama menginjakkan kaki di Desa Ngentrong udara sejuk pagi menyambut kedatangan 41 mahasiswa UIN Sayyid Ali Rahmatullah Tulungagung. Kami, 41 orang mahasiswa dari berbagai jurusan, tiba di Desa Ngentrong dengan semangat yang membara. Tidak saling mengenal sebelumnya, kami hanya disatukan oleh satu tujuan: mengabdi di desa. Awalnya, kami merasa canggung satu sama lain. Namun, seiring berjalannya waktu, kami mulai menemukan kesamaan dan membangun persahabatan yang erat.</w:t>
      </w:r>
    </w:p>
    <w:p w14:paraId="711FBCBB"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lastRenderedPageBreak/>
        <w:t>Do’a bersama menjadi pembuka kegiatan kami dimalam itu, do’a bersama memotivasi kami untuk memberikan yang terbaik bagi masyarakat desa Ngentrong, setelahnya kami membahas proker perdivisi dan pembagian piket. Dari 41 mahasiswa kami terbagi menjadi 5 divisi dan saya masuk divisi kesehatan dan lingkungan hidup.</w:t>
      </w:r>
    </w:p>
    <w:p w14:paraId="699838CF"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Hari demi hari berlalu dengan cepat, kami bersama sama melakukan anjangsana ke rumah warga sekitar maupun tokoh masyarakat sekitar desa. kami disambut baik oleh warga disana, tutur kata yang lembut, senyum terukir diwajah, keakrapan warga menjadikan teman teman kkn merasa nyaman dan tentram. Penerimaan dari warga sekitar yang hangat tersebut ditunjukkan dengan ketika bertemu di jalan ataupun berpapasan saat beraktivitas lainnya tak lupa mereka saling melempar senyum ramah. Dengan senyum yang diberikan warga sekitar setidaknya sedikit menentramkan hati, karena melalui senyuman tersebut menandakan bahwa penerimaan dari warga sekitar baik dan menerima jika nantinya ada individu-individu baru yang sebelumnya tak mereka kenal beraktivitas di lingkungan mereka. Berbagai informasi kami dapatkan dari anjangsana tersebut, mulai dari kondisi sosial masyarakat, remaja, anak- anak, kultur masyarakat, tempat pendidikan formal dan nonformal, tempat peribadahan, dan mata pencaharian, hingga kendala yang sering di alami oleh warga.</w:t>
      </w:r>
    </w:p>
    <w:p w14:paraId="0FC8462D"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Masuk pekan kedua saya dan teman-teman divisi kesehatan yang beranggotakan 7 orang membantu pelaksanaan Bina Keluarga Balita (BKB) progam ini sudah ada dari pihak posyandu desa yang dilaksanakan setiap hari senin dan sabtu, tujuan dari BKB tersebut yaitu untuk membina keluarga khususnya seorang ibu yang memiliki balita, dan mendukung serta memantau tumbuh kembang anak secara optimal. Kami seluruh anggota divisi kesehatan bergantian jadwal karena didesa yang kami tempati ini ada 3 posyandu. Dengan senang hati dan gembira saya pribadi sangat sangat antusias mengajar adik-adik yang belum sekolah bahkan ada yang masih bisa merangkak. Disana ibu-ibu kader nya pun sangat ramah dengan kedatangan kakak KKN karena bisa menambah materi dan ilmu untuk adik-adik.</w:t>
      </w:r>
    </w:p>
    <w:p w14:paraId="1138F22F"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lastRenderedPageBreak/>
        <w:t>Untuk mengisi kekosongan pada sore hari saya dan teman-teman membantu mengajar anak-anak TPQ di Desa Ngentrong. Mengajar TPQ selama KKN adalah pengalaman yang sangat berharga dan bermakna. Tidak hanya berbagi ilmu agama, tetapi juga menjalin hubungan yang erat dengan anak-anak di Desa Ngentrong. Suara riang anak-anak memenuhi ruangan kecil TPQ desa. Mereka dengan antusias menunggu saya dan teman-teman KKN untuk memulai pelajaran. Sebagai mahasiswa KKN yang ditugaskan mengajar TPQ, saya merasa sangat senang bisa berbagi ilmu agama dengan mereka.</w:t>
      </w:r>
    </w:p>
    <w:p w14:paraId="50AFB3A3"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Masuk pekan ketiga saya dan teman-teman divisi kesehatan melaksanakan proker kami yaitu Edukasi Pendidikan Lingkungan dan Kesehatan: Tanaman Obat Keluarga atau yang sering disebut (TOGA). Tujuan dari proker ini untuk mesosialisasi kepada adik-adik SDN 2 Ngentrong paham bahwasanya tanaman obat keluarga bisa dapat menyembuhkan penyakit selain hanya untuk bumbu masakan di dapur. Antusias dari ibu dan bapak guru di SDN 2 Ngentrong sangat baik terhadap kami dan membantu atas berjalanya kegiatan ini. Adik-adik disana sangat memperhatikan kami divisi kesehatan sebagai pemateri sebelum melakukan kegiatan penaman obat keluarga. Setelah kegiatan selesai kami divisi berfoto bersama adik-adik dengan pernuh keseruan.</w:t>
      </w:r>
    </w:p>
    <w:p w14:paraId="7F8B67C0"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Masuk pekan keempat saya dan teman-teman divisi kesehatan melakukan kunjungan posyandu balita untuk membantu kegiatan tersebut di Desa Ngentrong. Didesa ngentrong terdapat 3 Posyandu. Waktu pelaksanaanya tanggal 6,8,10 agustus 2024. Disana saya dan teman teman divisi kesehatan membantu ibu-ibu kader posyandu ada yang mengukur tinggi badan, berat badan, dan ada yang disuruh sama ibu bidan desa untuk memberi vitamin ke balita. Hati ini sangat senang bisa mendapat pengalaman yang berharga ini. Selain itu  malamnya sebelum posyandu kami divisi kesehatan juga membuatkan jelly buatan sendiri dari kami untuk adik-adik balita.</w:t>
      </w:r>
    </w:p>
    <w:p w14:paraId="22183467"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 xml:space="preserve">Disela-sela kegiatan dari pekan pertama sampai pekan terakhir, divisi kesehatan juga diminta bantuan oleh SDN 2 Ngentrong untuk melatih adik-adik bina lomba merdeka karena bertepatan pada hari kemerdekaan Republik Indonesia. </w:t>
      </w:r>
      <w:r w:rsidRPr="00893006">
        <w:rPr>
          <w:rFonts w:ascii="Times New Roman" w:hAnsi="Times New Roman"/>
          <w:sz w:val="24"/>
          <w:szCs w:val="24"/>
        </w:rPr>
        <w:lastRenderedPageBreak/>
        <w:t xml:space="preserve">Adapun perlombaannya yaitu gerak jalan, paduan suara, geguritan, dan karnaval. Kami dari mahasiswa pun siap membantu kegiatan tersebut. </w:t>
      </w:r>
    </w:p>
    <w:p w14:paraId="159F0C71"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Pada pekan terakhir saya dan teman-teman divisi kesehatan melaksanakan progam unggulan dari divisi kami yaitu Kegiatan Bersama Pemberdayaan Kesejahteraan Keluarga (PKK). Kegiatan ini yaitu melakukan sosialisasi pemanfaatan minyak bekas atau (jelantah) dalam pembuatan lilin aromaterapi. Ibu-ibu PKK ada yang terheran heran karena minyak bekas pun bisa menjadi lilin aromaterapi. Disana kami mempraktekan pembuatan nya kaligus tempat pewadahan lili tersebut. Ibu- ibu PKK ada yang mau membuat sendiri di rumah dengan meminta bahan dari kami soalnya bahan yang kami bawa sangat lah banyak. Demikian cerita pengalaman saya selama KKN di Desa Ngentrong sangat lah berkesan bagi saya.</w:t>
      </w:r>
    </w:p>
    <w:p w14:paraId="11AD074C" w14:textId="77777777" w:rsidR="00893006" w:rsidRPr="00893006" w:rsidRDefault="00893006" w:rsidP="00893006">
      <w:pPr>
        <w:spacing w:after="0" w:line="360" w:lineRule="auto"/>
        <w:ind w:firstLine="720"/>
        <w:jc w:val="both"/>
        <w:rPr>
          <w:rFonts w:ascii="Times New Roman" w:hAnsi="Times New Roman"/>
          <w:sz w:val="24"/>
          <w:szCs w:val="24"/>
        </w:rPr>
      </w:pPr>
      <w:r w:rsidRPr="00893006">
        <w:rPr>
          <w:rFonts w:ascii="Times New Roman" w:hAnsi="Times New Roman"/>
          <w:sz w:val="24"/>
          <w:szCs w:val="24"/>
        </w:rPr>
        <w:t>Setelah semua kegiatan KKN selesai, saya banyak belajar dan mengalami hal-hal yang tak terlupakan. KKN bukan hanya sekadar tugas kuliah, tetapi juga menjadi ajang untuk mengasah diri dan berbagi ilmu. Saya merasa lebih dewasa dan mandiri setelah menjalani pengalaman ini. Saatnya untuk mengucapkan selamat tinggal pada Desa Ngentrong. Dengan berat hati, saya dan teman-teman meninggalkan desa yang telah menjadi rumah kedua kami selama 40 hari. Kenangan indah bersama warga desa akan selalu tersimpan di hati. Kami berharap silaturahmi ini tetap terjaga.</w:t>
      </w:r>
    </w:p>
    <w:p w14:paraId="35FDA396" w14:textId="77777777" w:rsidR="00893006" w:rsidRPr="00893006" w:rsidRDefault="00893006" w:rsidP="00893006">
      <w:pPr>
        <w:spacing w:after="0" w:line="360" w:lineRule="auto"/>
        <w:ind w:firstLine="720"/>
        <w:jc w:val="both"/>
        <w:rPr>
          <w:rFonts w:ascii="Times New Roman" w:hAnsi="Times New Roman"/>
          <w:sz w:val="24"/>
          <w:szCs w:val="24"/>
        </w:rPr>
      </w:pPr>
    </w:p>
    <w:p w14:paraId="50B28C2B" w14:textId="07E49F38" w:rsidR="00A57F1D" w:rsidRPr="00B20281" w:rsidRDefault="00893006" w:rsidP="00A57F1D">
      <w:pPr>
        <w:pStyle w:val="Heading1"/>
      </w:pPr>
      <w:r>
        <w:rPr>
          <w:szCs w:val="28"/>
        </w:rPr>
        <w:br w:type="page"/>
      </w:r>
      <w:bookmarkStart w:id="29" w:name="_Toc177136377"/>
      <w:r w:rsidR="001D36CC" w:rsidRPr="00B20281">
        <w:lastRenderedPageBreak/>
        <w:t>PENGABDIAN YANG NYATA : KKN DI DESA NGENTRONG</w:t>
      </w:r>
      <w:bookmarkEnd w:id="29"/>
    </w:p>
    <w:p w14:paraId="6CB83B8A" w14:textId="2F79E398" w:rsidR="00A57F1D" w:rsidRPr="00B20281" w:rsidRDefault="00A57F1D" w:rsidP="00A57F1D">
      <w:pPr>
        <w:spacing w:line="360" w:lineRule="auto"/>
        <w:jc w:val="center"/>
        <w:rPr>
          <w:rFonts w:ascii="Times New Roman" w:hAnsi="Times New Roman"/>
          <w:sz w:val="24"/>
          <w:szCs w:val="24"/>
        </w:rPr>
      </w:pPr>
      <w:r w:rsidRPr="00B20281">
        <w:rPr>
          <w:rFonts w:ascii="Times New Roman" w:hAnsi="Times New Roman"/>
          <w:sz w:val="24"/>
          <w:szCs w:val="24"/>
        </w:rPr>
        <w:t>Oleh Meta Anada Putri</w:t>
      </w:r>
    </w:p>
    <w:p w14:paraId="72D108E0" w14:textId="77777777" w:rsidR="00A57F1D" w:rsidRPr="00B20281" w:rsidRDefault="00A57F1D" w:rsidP="00A57F1D">
      <w:pPr>
        <w:spacing w:after="0" w:line="360" w:lineRule="auto"/>
        <w:ind w:firstLine="720"/>
        <w:jc w:val="both"/>
        <w:rPr>
          <w:rFonts w:ascii="Times New Roman" w:hAnsi="Times New Roman"/>
          <w:sz w:val="24"/>
          <w:szCs w:val="24"/>
        </w:rPr>
      </w:pPr>
      <w:r w:rsidRPr="00B20281">
        <w:rPr>
          <w:rFonts w:ascii="Times New Roman" w:hAnsi="Times New Roman"/>
          <w:sz w:val="24"/>
          <w:szCs w:val="24"/>
        </w:rPr>
        <w:t xml:space="preserve">Kuliah terus berjalan tak terasa sudah waktunya KKN (Kuliah Kerja Nyata). Tepat tanggal 18 juli 2024, saya dan teman teman yang sudah terjaring masuk KKN gelombang 2 berangkat menuju desa yang akan ditempati, setelah kita saling berebut tempat. Saya dan teman teman berangkat sore menuju lokasi desa yang menjadi tempat KKN kami. Tak terasa waktu terus berlanjut, saya dan sekelompok KKN tiba di posko kami, antara posko laki laki dan perempuan terpisah. Para anak perempuan segera membereskan barang barang dan memasukkan ke dalam rumah, Tersedia  4 buah kamar terdiri dari kamar atas dan bawah, tetapi tidur kami terbagi bagi karena jumlah anak perempuan terdapat 30 anak ada yang tidurnya di kamar lantai 2, dibawah tangga dan depan diruang tamu. </w:t>
      </w:r>
    </w:p>
    <w:p w14:paraId="584E815E" w14:textId="77777777" w:rsidR="00A57F1D" w:rsidRPr="00B20281" w:rsidRDefault="00A57F1D" w:rsidP="00A57F1D">
      <w:pPr>
        <w:pStyle w:val="NormalWeb"/>
        <w:shd w:val="clear" w:color="auto" w:fill="FFFFFF"/>
        <w:spacing w:before="0" w:beforeAutospacing="0" w:after="0" w:afterAutospacing="0" w:line="360" w:lineRule="auto"/>
        <w:ind w:firstLine="720"/>
        <w:jc w:val="both"/>
      </w:pPr>
      <w:r w:rsidRPr="00B20281">
        <w:t xml:space="preserve">Pada tanggal 20 Juli , kami masih belum menjalankan proker. Beberapa ikut perwakilan dalam pembukaan KKN di kecamatan. Rasa antusiasme yang tinggi untuk memulai pengabdian di desa, bertemu dengan warga baru, dan belajar banyak hal Ada perasaan deg-degan dan sedikit gugup karena akan menghadapi lingkungan baru dan tanggung jawab yang berbeda. Sebelum pembukaan KKN di desa, desa mempunyai acara santunan anak yatim dan pengajian yang menginginkan partisipasi anak KKN untuk membantu memeriahkan acara tersebut saya dan teman teman pun membantu acara tersebut iya seperti membantu menyiapkan konsumsi dan menghias hadiah untuk tamu undangan. Pembukaan KKN Desa di buka tanggal 23 juli 2024. Pada Minggu pertama, saya KKN dilakukan anjangsana. Anjangsana sendiri merupakan kegiatan silaturahmi kepada masyarakat setempat guna mempererat hubungan antara warga dan anak anak KKN. Warga dan para perangkat desa menyambut hangat merasa senang  kedatangan mahasiswa KKN </w:t>
      </w:r>
      <w:r w:rsidRPr="00B20281">
        <w:rPr>
          <w:rStyle w:val="Strong"/>
          <w:color w:val="111111"/>
        </w:rPr>
        <w:t>Antusiasme dan Dukungan</w:t>
      </w:r>
      <w:r w:rsidRPr="00B20281">
        <w:rPr>
          <w:b/>
          <w:bCs/>
          <w:color w:val="111111"/>
        </w:rPr>
        <w:t xml:space="preserve"> </w:t>
      </w:r>
      <w:r w:rsidRPr="00B20281">
        <w:rPr>
          <w:color w:val="111111"/>
        </w:rPr>
        <w:t>Banyak warga yang merasa senang dan antusias dengan kehadiran mahasiswa. Mereka sering kali memberikan dukungan penuh, baik dalam bentuk bantuan logistik maupun partisipasi aktif dalam kegiatan yang diadakan.</w:t>
      </w:r>
      <w:r w:rsidRPr="00B20281">
        <w:t xml:space="preserve"> berharap adanya perubahan positif di desa. Memiliki harapan besar terhadap program-program </w:t>
      </w:r>
      <w:r w:rsidRPr="00B20281">
        <w:lastRenderedPageBreak/>
        <w:t xml:space="preserve">yang akan dilaksanakan oleh mahasiswa KKN, terutama yang berkaitan dengan permasalahan desa. </w:t>
      </w:r>
    </w:p>
    <w:p w14:paraId="56C5E710" w14:textId="77777777" w:rsidR="00A57F1D" w:rsidRPr="00B20281" w:rsidRDefault="00A57F1D" w:rsidP="00A57F1D">
      <w:pPr>
        <w:pStyle w:val="NormalWeb"/>
        <w:shd w:val="clear" w:color="auto" w:fill="FFFFFF"/>
        <w:spacing w:before="0" w:beforeAutospacing="0" w:after="0" w:afterAutospacing="0" w:line="360" w:lineRule="auto"/>
        <w:ind w:firstLine="720"/>
        <w:jc w:val="both"/>
        <w:rPr>
          <w:color w:val="111111"/>
        </w:rPr>
      </w:pPr>
    </w:p>
    <w:p w14:paraId="013E2A95" w14:textId="77777777" w:rsidR="00A57F1D" w:rsidRPr="00B20281" w:rsidRDefault="00A57F1D" w:rsidP="00A57F1D">
      <w:pPr>
        <w:spacing w:after="0" w:line="360" w:lineRule="auto"/>
        <w:ind w:firstLine="720"/>
        <w:jc w:val="both"/>
        <w:rPr>
          <w:rFonts w:ascii="Times New Roman" w:hAnsi="Times New Roman"/>
          <w:sz w:val="24"/>
          <w:szCs w:val="24"/>
        </w:rPr>
      </w:pPr>
      <w:r w:rsidRPr="00B20281">
        <w:rPr>
          <w:rFonts w:ascii="Times New Roman" w:hAnsi="Times New Roman"/>
          <w:sz w:val="24"/>
          <w:szCs w:val="24"/>
        </w:rPr>
        <w:t xml:space="preserve">Kebetulan saya saat pembagian KKN di bagian Divisi Ekonomi, pada tanggal 31 juli kami divisi ekonomi melakukan sosialisasi pemasaran digital kepada UMKM yang ada di ngentrong dengan tujuan, mendorong pertumbuhan bisnis skala kecil dan menengah di era digital dengan memberikan pemahaman yang mendalam tentang bagaimana strategi pemasaran digital, UMKM dapat meningkatkan jangkauan pasar, penjualan dan bersaing dengan bisnis yang besar, setelah melakukan sosialisasi UMKM saya dan teman-teman se Divisiku mulai mengunjungi UMKM yang ada di desa ngentrong seperti pembuatan tempe kripik, pabrik tahu, ke industri produksi batik rumahan dan catring kita dapat membuatkan NIB bila pihak catring belum mempunyai kebetulan catring yang ada di ngentrong belum mempunyai NIB sehingga kami dapat membantu membuatkan. Pada tanggal 13 agustus kami melakukan kunjungan ke industru batik rumahan untuk membuatkan video proses pembuatan batik dari awal hingga finishing serta membuatkan akun whatsapp bisnis. </w:t>
      </w:r>
    </w:p>
    <w:p w14:paraId="48F43A78" w14:textId="77777777" w:rsidR="00A57F1D" w:rsidRPr="00B20281" w:rsidRDefault="00A57F1D" w:rsidP="00A57F1D">
      <w:pPr>
        <w:spacing w:after="0" w:line="360" w:lineRule="auto"/>
        <w:ind w:firstLine="720"/>
        <w:jc w:val="both"/>
        <w:rPr>
          <w:rFonts w:ascii="Times New Roman" w:hAnsi="Times New Roman"/>
          <w:sz w:val="24"/>
          <w:szCs w:val="24"/>
        </w:rPr>
      </w:pPr>
      <w:r w:rsidRPr="00B20281">
        <w:rPr>
          <w:rFonts w:ascii="Times New Roman" w:hAnsi="Times New Roman"/>
          <w:sz w:val="24"/>
          <w:szCs w:val="24"/>
        </w:rPr>
        <w:t xml:space="preserve">Hari demi hari berlaku tibalah saat acara proker bersama yaitu acara lomba-lomba untuk memeriahkan hari kemerdekaan republic Indonesia ke-79. Sebelum lomba di mulai kami mengadakan rapat untuk menyiapkan acara tersebut, tetapi masukan atau saran dari teman-teman saya tidak didengarkan karena acara tersebut sudah di ketuai oleh divisi lain, ya tetapi saya dan teman-teman ngikut aja, setalah itu acara tersebut dimeriahkan dengan lomba-lamba yang di ikuti oleh anak-anak maupun orang dewasa,  anak-anak sangat antusias mengikuti lomba tersebut, lombanya sangat unik dan kreatif seperti lomba memasukan paku kedalam botol, kugeruk, kardus estafet dll. </w:t>
      </w:r>
    </w:p>
    <w:p w14:paraId="5C73EB1B" w14:textId="77777777" w:rsidR="00A57F1D" w:rsidRPr="00B20281" w:rsidRDefault="00A57F1D" w:rsidP="00A57F1D">
      <w:pPr>
        <w:spacing w:after="0" w:line="360" w:lineRule="auto"/>
        <w:ind w:firstLine="720"/>
        <w:jc w:val="both"/>
        <w:rPr>
          <w:rFonts w:ascii="Times New Roman" w:hAnsi="Times New Roman"/>
          <w:sz w:val="24"/>
          <w:szCs w:val="24"/>
        </w:rPr>
      </w:pPr>
      <w:r w:rsidRPr="00B20281">
        <w:rPr>
          <w:rFonts w:ascii="Times New Roman" w:hAnsi="Times New Roman"/>
          <w:sz w:val="24"/>
          <w:szCs w:val="24"/>
        </w:rPr>
        <w:t xml:space="preserve">KKN sudah hampir selesai rasanya tidak ingin KKN selesai begitu saja, saya belum ingin berpisah dengan teman-teman saya yaitu Divia, Sabrina, Tharisa, Reviola, dan Alexza mereka teman-teman yang begitu asik tak rela rasanya untuk berpisah dengan mereka, terutama Divia teman tidurku yang suka mengigau tengah malam, tetapi diposko KKN juga banyak problem sudah sejak awal </w:t>
      </w:r>
      <w:r w:rsidRPr="00B20281">
        <w:rPr>
          <w:rFonts w:ascii="Times New Roman" w:hAnsi="Times New Roman"/>
          <w:sz w:val="24"/>
          <w:szCs w:val="24"/>
        </w:rPr>
        <w:lastRenderedPageBreak/>
        <w:t xml:space="preserve">kedatangan kami ke posko KKN. Problem tersebut yaitu kurangnya berbaur dan komunikasi dengan anak-anak cewek mereka membuat circle sendiri tidak mau berbaur dengan saya dan teman-teman Divisi ekonomi, dengan alasan anak-anak ekonomi sok berkuasa ada beberapa teman yang kompor atau memprofokator agar tidak dekat-dekat dengan divisi ekonomi sehingga banyak yang terdoktrin. Tetapi ya sudahlah biarkan yang penting masih ada yang masih percaya dengan saya dan teman-teman se Divisiku. </w:t>
      </w:r>
    </w:p>
    <w:p w14:paraId="5911CB74" w14:textId="68820A38" w:rsidR="00A57F1D" w:rsidRDefault="00A57F1D" w:rsidP="00A57F1D">
      <w:pPr>
        <w:pStyle w:val="NormalWeb"/>
        <w:spacing w:before="0" w:beforeAutospacing="0" w:after="0" w:afterAutospacing="0" w:line="360" w:lineRule="auto"/>
        <w:ind w:firstLine="720"/>
        <w:jc w:val="both"/>
        <w:rPr>
          <w:color w:val="000000"/>
        </w:rPr>
      </w:pPr>
      <w:r w:rsidRPr="00B20281">
        <w:t xml:space="preserve">Hari demi hari mulai berlalu tak terasa sudah hampir 40 hari berada di lokasi KKN berbagai drama sudah dilalui tetapi ada saja drama dan masalah yang bermunculan seperti drama acara penutupan yang cukup menguras tenaga dan pikiran, yaitu tentang acara pengajian yang diagendakan dengan cara polling, acara penutupan di polling dua pilihan yaitu pengajian dan electoon banyak yang memilih pengajian tetapi ada beberapa oknum anak yang tidak mau dan membuat ruwet, untungnya ada teman saya yang bisa menghandle acara tersebut supaya berjalan dengan lancer dan meriah. </w:t>
      </w:r>
      <w:r w:rsidRPr="00B20281">
        <w:rPr>
          <w:color w:val="000000"/>
        </w:rPr>
        <w:t>Air mata tak lagi bisa terbendung ketika kata pamit terucap. Semoga ini bukan menjadi perpisahan selama-lamanya dengan masyarakat Desa Ngentrong yang sudah hangat menyambut KKN UIN SATU Tulungagung dan teman-teman KKN Desa Ngentrong. Semoga kita bisa terus menjalin silaturahmi</w:t>
      </w:r>
      <w:r>
        <w:rPr>
          <w:color w:val="000000"/>
        </w:rPr>
        <w:t xml:space="preserve">, </w:t>
      </w:r>
      <w:r w:rsidRPr="00B20281">
        <w:rPr>
          <w:color w:val="000000"/>
        </w:rPr>
        <w:t>Terimakasih teman-temanku Divia, Sabrina, Tharisa, Alexza dan Reviola untuk 40 yang sangat berkesan</w:t>
      </w:r>
      <w:r>
        <w:rPr>
          <w:color w:val="000000"/>
        </w:rPr>
        <w:t xml:space="preserve">, see you guys, luuuvvvvvv. </w:t>
      </w:r>
    </w:p>
    <w:p w14:paraId="4268706C" w14:textId="77777777" w:rsidR="00A57F1D" w:rsidRPr="00A57F1D" w:rsidRDefault="00A57F1D" w:rsidP="00A57F1D">
      <w:pPr>
        <w:pStyle w:val="Heading1"/>
        <w:spacing w:before="0"/>
      </w:pPr>
      <w:r>
        <w:br w:type="page"/>
      </w:r>
      <w:bookmarkStart w:id="30" w:name="_Toc177136378"/>
      <w:r w:rsidRPr="00A57F1D">
        <w:lastRenderedPageBreak/>
        <w:t>40 HARI DI DESA NGENTRONG</w:t>
      </w:r>
      <w:bookmarkEnd w:id="30"/>
    </w:p>
    <w:p w14:paraId="1037DB62" w14:textId="5D5115BD" w:rsidR="00A57F1D" w:rsidRPr="00A57F1D" w:rsidRDefault="00A57F1D" w:rsidP="00A57F1D">
      <w:pPr>
        <w:spacing w:line="360" w:lineRule="auto"/>
        <w:jc w:val="center"/>
        <w:rPr>
          <w:rFonts w:ascii="Times New Roman" w:eastAsia="Times New Roman" w:hAnsi="Times New Roman"/>
          <w:sz w:val="24"/>
          <w:szCs w:val="24"/>
        </w:rPr>
      </w:pPr>
      <w:r w:rsidRPr="00A57F1D">
        <w:rPr>
          <w:rFonts w:ascii="Times New Roman" w:eastAsia="Times New Roman" w:hAnsi="Times New Roman"/>
          <w:sz w:val="24"/>
          <w:szCs w:val="24"/>
        </w:rPr>
        <w:t>Oleh Muchammad Abdur Rozaq</w:t>
      </w:r>
    </w:p>
    <w:p w14:paraId="316ACB21" w14:textId="77777777" w:rsidR="00A57F1D" w:rsidRDefault="00A57F1D" w:rsidP="00A57F1D">
      <w:pPr>
        <w:spacing w:after="0" w:line="360" w:lineRule="auto"/>
        <w:ind w:firstLine="720"/>
        <w:jc w:val="both"/>
        <w:rPr>
          <w:rFonts w:ascii="Times New Roman" w:eastAsia="Times New Roman" w:hAnsi="Times New Roman"/>
          <w:sz w:val="24"/>
          <w:szCs w:val="24"/>
        </w:rPr>
      </w:pPr>
      <w:r w:rsidRPr="00A57F1D">
        <w:rPr>
          <w:rFonts w:ascii="Times New Roman" w:eastAsia="Times New Roman" w:hAnsi="Times New Roman"/>
          <w:sz w:val="24"/>
          <w:szCs w:val="24"/>
        </w:rPr>
        <w:t xml:space="preserve">Dimulai ketika  KKN gelombang 2, Pada saat itu saya mencari info grup </w:t>
      </w:r>
      <w:r w:rsidRPr="00A57F1D">
        <w:rPr>
          <w:rFonts w:ascii="Times New Roman" w:eastAsia="Times New Roman" w:hAnsi="Times New Roman"/>
          <w:i/>
          <w:sz w:val="24"/>
          <w:szCs w:val="24"/>
        </w:rPr>
        <w:t>WhatsApp</w:t>
      </w:r>
      <w:r w:rsidRPr="00A57F1D">
        <w:rPr>
          <w:rFonts w:ascii="Times New Roman" w:eastAsia="Times New Roman" w:hAnsi="Times New Roman"/>
          <w:sz w:val="24"/>
          <w:szCs w:val="24"/>
        </w:rPr>
        <w:t xml:space="preserve"> untuk mencari info lebih dalam tentang KKN, tak lama setelah gabung grup langsung berdiskusi kapan yang pas untuk kumpulan pertama untuk membahas pembentukan pengurus dan divisi. Ternyata pada tanggal yang disepakati saya tidak bisa tepat waktu karena masih di sawah. Hehe. Malah hampir selesai. Ketika saya datang terlambat saya mencoba untuk berbaur dengan yang lain ya walaupun bingung mana orangnya, karena angkringan yang digunakan kumpulan itu ada kelompok KKN Lain yang kumpulan di sana. Tak lama berbaur saya disuruh perkenalan karena saya datang paling telat. Saat perkenalan saya menyebutkan kalau saya dari prodi TMT, nah pada saat itu juga semua spontan bilang “bendahara” saya bingung loh kok gini dan tanya apakah yang lain sudah ada bagian atau belum, dan ternyata semua sudah dapat jatah dan Cuma saya yang belum. Tak lama kemudian rapat sudah selesai dan aku masih disana bercerita sama beberapa orang yang masih disana buat ngopi, ya hitung-hitung buat nambah temen di awal sebelum berangkat hehe.</w:t>
      </w:r>
    </w:p>
    <w:p w14:paraId="00C2FFE1" w14:textId="77777777" w:rsidR="00A57F1D" w:rsidRDefault="00A57F1D" w:rsidP="00A57F1D">
      <w:pPr>
        <w:spacing w:after="0" w:line="360" w:lineRule="auto"/>
        <w:ind w:firstLine="720"/>
        <w:jc w:val="both"/>
        <w:rPr>
          <w:rFonts w:ascii="Times New Roman" w:eastAsia="Times New Roman" w:hAnsi="Times New Roman"/>
          <w:sz w:val="24"/>
          <w:szCs w:val="24"/>
        </w:rPr>
      </w:pPr>
      <w:r w:rsidRPr="00A57F1D">
        <w:rPr>
          <w:rFonts w:ascii="Times New Roman" w:eastAsia="Times New Roman" w:hAnsi="Times New Roman"/>
          <w:sz w:val="24"/>
          <w:szCs w:val="24"/>
        </w:rPr>
        <w:t>Singkat cerita tibalah tanggal 18 Juli 2024 kita semua berangkat ke posko, sesampainya disana semua sibuk dengan barang masing-masing, untung tidak lama karena sebelum tanggal 18 kita sudah membersihkan lokasi dan menatanya. Hari demi hari sebelum pembukaan tanggal 23 kita semua memulai dengan silaturahmi ke rumah para tokoh-tokoh desa dari RT RW hingga kepala desa tak lupa tetangga posko juga. Mereka sangat ramah dan menyambut kita dengan hangat, bahkan diajak ngopi bareng, nobar timnas bareng. Tak lama mulailah pembukaan KKN dan keesokan harinya proker setiap divisi dimulai. Sebagai bendahara mungkin terasa gabut ketika di posko saja tanpa ikut membantu proker divisi lain. Pada waktu pertama kali proker saya mencoba membantu proker divisi kesehatan pada posyandu, ya sekalian belajar bermain dan belajar dengan anak-anak, biar nanti gak kaget pas punya anak hehe.</w:t>
      </w:r>
    </w:p>
    <w:p w14:paraId="01FBE835" w14:textId="77777777" w:rsidR="00A57F1D" w:rsidRDefault="00A57F1D" w:rsidP="00A57F1D">
      <w:pPr>
        <w:spacing w:after="0" w:line="360" w:lineRule="auto"/>
        <w:ind w:firstLine="720"/>
        <w:jc w:val="both"/>
        <w:rPr>
          <w:rFonts w:ascii="Times New Roman" w:eastAsia="Times New Roman" w:hAnsi="Times New Roman"/>
          <w:sz w:val="24"/>
          <w:szCs w:val="24"/>
        </w:rPr>
      </w:pPr>
      <w:r w:rsidRPr="00A57F1D">
        <w:rPr>
          <w:rFonts w:ascii="Times New Roman" w:eastAsia="Times New Roman" w:hAnsi="Times New Roman"/>
          <w:sz w:val="24"/>
          <w:szCs w:val="24"/>
        </w:rPr>
        <w:lastRenderedPageBreak/>
        <w:t>Ketika KKN saya kebanyakan ikut proker divisi kesehatan karena kasihan juga mereka dimintai tolong untuk melatih lomba di SDN 2 Ngentrong. Ya kadang saya juga membantu divisi lain seperti divisi media ikut mengabadikan momen, divisi sosbud ikut mengajar di TPQ, divisi ekonomi ikut seminar UMKM, dan divisi pendidikan yaitu melati lomba anak-anak SD, tetapi yang di SDN 1 Ngentrong. Lomba yang dilatih salah satunya adalah baris-berbaris. Nah disitu saya mencoba ikut divisi kesehatan melatih, karena sudah lama tidak melakukan gerakan itu, saya coba ikut di SDN 2 Ngentrong. Ya mungkin anak SD sedikit brutal tapi mereka nurut sih, walau sedikit dikasih ketegasan hehe. Saya dibantu Ridha sekretaris saat melatih, dia melatih perempuan saya melatih cowo. Dan alhamdulillah ilmu baris-berbaris dari Pramuka dan diklat bela negara yang saya pelajari bermanfaat bagi mereka. Hari demi hari terlewati hingga tak terasa lomba dimulai, dan saya tidak ikut mendampingi karena sudah ada yang ditunjuk, saya Cuma bisa berdoa semoga mereka menang.</w:t>
      </w:r>
    </w:p>
    <w:p w14:paraId="02637CCB" w14:textId="77777777" w:rsidR="00A57F1D" w:rsidRDefault="00A57F1D" w:rsidP="00A57F1D">
      <w:pPr>
        <w:spacing w:after="0" w:line="360" w:lineRule="auto"/>
        <w:ind w:firstLine="720"/>
        <w:jc w:val="both"/>
        <w:rPr>
          <w:rFonts w:ascii="Times New Roman" w:eastAsia="Times New Roman" w:hAnsi="Times New Roman"/>
          <w:sz w:val="24"/>
          <w:szCs w:val="24"/>
        </w:rPr>
      </w:pPr>
      <w:r w:rsidRPr="00A57F1D">
        <w:rPr>
          <w:rFonts w:ascii="Times New Roman" w:eastAsia="Times New Roman" w:hAnsi="Times New Roman"/>
          <w:sz w:val="24"/>
          <w:szCs w:val="24"/>
        </w:rPr>
        <w:t>Setelah lomba SD se-kecamatan Karangan selesai kita juga dimintai ikut serta dalam karnaval dalam rangka Agustusan, banyak sekali yang ditampilkan dari setiap desa se kecamatan Karangan, dari tema kerajaan hingga tema modern. Disitu saya terkesan dengan antusias warga se-kecamatan Karangan terkhusus warga Ngentrong yang menampilkan banyak model dan teman-teman KKN yang ikut serta dalam karnaval. Dan terkejutnya lagi desa Ngentrong dapat juara 1 dalam acara Agustusan tersebut. Tidak sia-sia teman berlatih nari dan yang membuat kostum maskot dari koran sangat senang kostum yang dibuat sangat bagus. Dan di setiap malam setelah latihan mempersiapkan acara penutupan yang berkesan.</w:t>
      </w:r>
    </w:p>
    <w:p w14:paraId="5E09A64A" w14:textId="77777777" w:rsidR="00A57F1D" w:rsidRDefault="00A57F1D" w:rsidP="00A57F1D">
      <w:pPr>
        <w:spacing w:after="0" w:line="360" w:lineRule="auto"/>
        <w:ind w:firstLine="720"/>
        <w:jc w:val="both"/>
        <w:rPr>
          <w:rFonts w:ascii="Times New Roman" w:eastAsia="Times New Roman" w:hAnsi="Times New Roman"/>
          <w:sz w:val="24"/>
          <w:szCs w:val="24"/>
        </w:rPr>
      </w:pPr>
      <w:r w:rsidRPr="00A57F1D">
        <w:rPr>
          <w:rFonts w:ascii="Times New Roman" w:eastAsia="Times New Roman" w:hAnsi="Times New Roman"/>
          <w:sz w:val="24"/>
          <w:szCs w:val="24"/>
        </w:rPr>
        <w:t xml:space="preserve">Tibalah hari dimana penutupan KKN, pada tanggal 28 Agustus 2024. Kita mengadakan pengajian yang dibantu warga sekitar dari menyiapkan lokasi hingga acara usai, alhamdulillah dana juga dibantu warga sekitar jadi beban bendahara aman hehe. Tak terasa 40 hari berlalu sangat cepat dengan teman-teman yang sangat random, kocak, brutal, dan pengertian. Terima kasih buat semuanya buat teman-yang sudah membantu meringankan bendahara, berbagi jajan, dan mengisi cerita dikala KKN, dan terima kasih juga kepada warga sekitar, RT, RW yang </w:t>
      </w:r>
      <w:r w:rsidRPr="00A57F1D">
        <w:rPr>
          <w:rFonts w:ascii="Times New Roman" w:eastAsia="Times New Roman" w:hAnsi="Times New Roman"/>
          <w:sz w:val="24"/>
          <w:szCs w:val="24"/>
        </w:rPr>
        <w:lastRenderedPageBreak/>
        <w:t>sangat baik kepada kita dan memberi bahan bagi kita masak sehari-hari, dan juga mbah lurah yang sangat lucu dan humoris. Sehat selalu buat semuanya. Semoga kita bisa bertemu lagi dan silaturahmi lagi di kemudian hari.</w:t>
      </w:r>
    </w:p>
    <w:p w14:paraId="3FA643C1" w14:textId="37A8B3E2" w:rsidR="00EB3C9F" w:rsidRDefault="00A57F1D" w:rsidP="00A57F1D">
      <w:pPr>
        <w:spacing w:after="0" w:line="360" w:lineRule="auto"/>
        <w:ind w:firstLine="720"/>
        <w:jc w:val="both"/>
        <w:rPr>
          <w:rFonts w:ascii="Times New Roman" w:eastAsia="Times New Roman" w:hAnsi="Times New Roman"/>
          <w:i/>
          <w:sz w:val="24"/>
          <w:szCs w:val="24"/>
        </w:rPr>
      </w:pPr>
      <w:r w:rsidRPr="00A57F1D">
        <w:rPr>
          <w:rFonts w:ascii="Times New Roman" w:eastAsia="Times New Roman" w:hAnsi="Times New Roman"/>
          <w:sz w:val="24"/>
          <w:szCs w:val="24"/>
        </w:rPr>
        <w:t xml:space="preserve">Sekali lagi terima kasih banyak untuk semua. Dan yang cinlok semoga hubungannya lancar. Kalian sangat </w:t>
      </w:r>
      <w:r w:rsidRPr="00A57F1D">
        <w:rPr>
          <w:rFonts w:ascii="Times New Roman" w:eastAsia="Times New Roman" w:hAnsi="Times New Roman"/>
          <w:i/>
          <w:sz w:val="24"/>
          <w:szCs w:val="24"/>
        </w:rPr>
        <w:t>strong</w:t>
      </w:r>
    </w:p>
    <w:p w14:paraId="6253583D" w14:textId="0FAB73F2" w:rsidR="00A57F1D" w:rsidRPr="00545FEE" w:rsidRDefault="00A57F1D" w:rsidP="00A57F1D">
      <w:pPr>
        <w:pStyle w:val="Heading1"/>
        <w:spacing w:before="0"/>
      </w:pPr>
      <w:r>
        <w:rPr>
          <w:rFonts w:eastAsia="Times New Roman"/>
          <w:iCs/>
        </w:rPr>
        <w:br w:type="page"/>
      </w:r>
      <w:bookmarkStart w:id="31" w:name="_Toc177136379"/>
      <w:r w:rsidR="001D36CC" w:rsidRPr="00545FEE">
        <w:lastRenderedPageBreak/>
        <w:t>MENEMBUS EKSPEKTASI : MENYIKAP MIMPI YANG TAK SESUAI HARAPAN</w:t>
      </w:r>
      <w:bookmarkEnd w:id="31"/>
    </w:p>
    <w:p w14:paraId="326CF819" w14:textId="6F4D5169" w:rsidR="00A57F1D" w:rsidRPr="001D36CC" w:rsidRDefault="00A57F1D" w:rsidP="00A57F1D">
      <w:pPr>
        <w:spacing w:line="360" w:lineRule="auto"/>
        <w:jc w:val="center"/>
        <w:rPr>
          <w:rFonts w:ascii="Times New Roman" w:hAnsi="Times New Roman"/>
          <w:sz w:val="24"/>
          <w:szCs w:val="24"/>
        </w:rPr>
      </w:pPr>
      <w:r w:rsidRPr="001D36CC">
        <w:rPr>
          <w:rFonts w:ascii="Times New Roman" w:hAnsi="Times New Roman"/>
          <w:sz w:val="24"/>
          <w:szCs w:val="24"/>
        </w:rPr>
        <w:t>Oleh Nafisatul Wardah</w:t>
      </w:r>
    </w:p>
    <w:p w14:paraId="39237904" w14:textId="77777777" w:rsidR="00A57F1D" w:rsidRDefault="00A57F1D" w:rsidP="00A57F1D">
      <w:pPr>
        <w:spacing w:after="0" w:line="360" w:lineRule="auto"/>
        <w:ind w:firstLine="720"/>
        <w:jc w:val="both"/>
        <w:rPr>
          <w:rFonts w:ascii="Times New Roman" w:hAnsi="Times New Roman"/>
          <w:sz w:val="24"/>
          <w:szCs w:val="24"/>
        </w:rPr>
      </w:pPr>
      <w:r>
        <w:rPr>
          <w:rFonts w:ascii="Times New Roman" w:hAnsi="Times New Roman"/>
          <w:sz w:val="24"/>
          <w:szCs w:val="24"/>
        </w:rPr>
        <w:t>KKN, sebuah kegiatan pengabdian masyarakat oleh mahasiswa perguruan tinggi. KKN bukanlah hal yang asing bagiku, karena aku sangat sering menjumpai mahasiswa KKN yang melakukan pengabdian di desa tempat tinggalku. Mereka seringkali memiliki program kerja yang menarik dan mengasyikkan sehingga diterima dengan sangat baik oleh masyarakat. Sejak 2006 hingga sekarang dan kemungkinan akan terus berlanjut, sehingga alam bawah sadarku memiliki anggapan bahwa KKN adalah pengalaman luar biasa dengan mengabdi dan berbaur kepada masyarakat sekitar dengan karakter dan kondisi yang beragam. Aku berangan-angan bahwa suatu hari nanti, aku lah bagian dari para mahasiswa KKN itu. Tak sabar rasanya menanti saat itu tiba.</w:t>
      </w:r>
    </w:p>
    <w:p w14:paraId="486C0907" w14:textId="77777777" w:rsidR="00A57F1D" w:rsidRDefault="00A57F1D" w:rsidP="00A57F1D">
      <w:pPr>
        <w:spacing w:after="0" w:line="360" w:lineRule="auto"/>
        <w:ind w:firstLine="720"/>
        <w:jc w:val="both"/>
        <w:rPr>
          <w:rFonts w:ascii="Times New Roman" w:hAnsi="Times New Roman"/>
          <w:sz w:val="24"/>
          <w:szCs w:val="24"/>
        </w:rPr>
      </w:pPr>
      <w:r>
        <w:rPr>
          <w:rFonts w:ascii="Times New Roman" w:hAnsi="Times New Roman"/>
          <w:sz w:val="24"/>
          <w:szCs w:val="24"/>
        </w:rPr>
        <w:t>Saat yang kutunggu-tunggu pun akhirnya tiba. Sekarang aku adalah mahasiswa semester tujuh dan sebentar lagi aku akan mengeksekusi bayangan seorang anak kecil yang sudah ada sejak 18 tahun yang lalu. 14 Juni 2024, aku memilih tempat KKN yang kuinginkan melalui aplikasi SmartCampus. Setelah berkali-kali mencoba dan gagal, aku berusaha memilih semua desa yang ada di Kecamatan Karangan dan takdir membawaku ke sebuah desa yang bernama Ngentrong. Desa yang belum pernah kukunjungi namun aku tidak asing dengannya. Dari cerita yang kudengar, desa ini adalah desa yang menyenangkan. Tidak ada sedikit pun penyesalan dalam diriku setelah berhasil menjadi mahasiswa KKN di Desa Ngentrong. Pertanyaanku tentang dimanakah nanti aku akan melakukan KKN telah terjawab. Bersama 42 mahasiswa, jumlah yang jauh dari ekpetasiku untuk sekelompok mahasiswa KKN dimana sudah terpatri di benakku bahwa jumlahnya tidak akan lebih dari 30 orang. Tapi tidak apa, aku memulai pertemanan dengan 42 orang yang jauh di luar ekspektasiku.</w:t>
      </w:r>
    </w:p>
    <w:p w14:paraId="796C1D41" w14:textId="77777777" w:rsidR="00A57F1D" w:rsidRDefault="00A57F1D" w:rsidP="00A57F1D">
      <w:pPr>
        <w:spacing w:after="0" w:line="360" w:lineRule="auto"/>
        <w:ind w:firstLine="720"/>
        <w:jc w:val="both"/>
        <w:rPr>
          <w:rFonts w:ascii="Times New Roman" w:hAnsi="Times New Roman"/>
          <w:sz w:val="24"/>
          <w:szCs w:val="24"/>
        </w:rPr>
      </w:pPr>
      <w:r>
        <w:rPr>
          <w:rFonts w:ascii="Times New Roman" w:hAnsi="Times New Roman"/>
          <w:sz w:val="24"/>
          <w:szCs w:val="24"/>
        </w:rPr>
        <w:t xml:space="preserve">18 Juli 2024, aku memulai hariku sebagai mahasiswa KKN yang telah aku idam-idamkan sejak kecil. Aku menjalaninya dengan sangat bersemangat, percaya diri, tanpa adanya ketakutan dan kekhawatiran tentang apakah nanti aku akan </w:t>
      </w:r>
      <w:r>
        <w:rPr>
          <w:rFonts w:ascii="Times New Roman" w:hAnsi="Times New Roman"/>
          <w:sz w:val="24"/>
          <w:szCs w:val="24"/>
        </w:rPr>
        <w:lastRenderedPageBreak/>
        <w:t xml:space="preserve">betah tinggal ditempat baru. Terbiasa hidup jauh dari rumah dan keluarga juga karakterku yang mudah bersahabat dengan orang baru membuat itu semua menjadi tidak masalah. Aku mulai memperkenalkan diriku kepada semua teman baruku dimulai dengan rapat anggota BPH (Badan Pengurus Harian) dan para Co setiap Divisi. Forum yang diadakan di teras posko putri tersebut membahas tentang persiapan proker (program kerja) yang dikupas secara detail untuk kemudian dilaksanakan selama kami mengabdi di Desa Ngentrong. </w:t>
      </w:r>
    </w:p>
    <w:p w14:paraId="124EC68F" w14:textId="77777777" w:rsidR="00A57F1D" w:rsidRDefault="00A57F1D" w:rsidP="00A57F1D">
      <w:pPr>
        <w:spacing w:after="0" w:line="360" w:lineRule="auto"/>
        <w:ind w:firstLine="720"/>
        <w:jc w:val="both"/>
        <w:rPr>
          <w:rFonts w:ascii="Times New Roman" w:hAnsi="Times New Roman"/>
          <w:sz w:val="24"/>
          <w:szCs w:val="24"/>
        </w:rPr>
      </w:pPr>
      <w:r>
        <w:rPr>
          <w:rFonts w:ascii="Times New Roman" w:hAnsi="Times New Roman"/>
          <w:sz w:val="24"/>
          <w:szCs w:val="24"/>
        </w:rPr>
        <w:t>Esok hari pun tiba. Kami memulai hari dengan penuh semangat. Kami mendatangi kediaman beberpaa tokoh agama serta pimpinan desa untuk melakukan anjangsana. Beliau menyambut kami dengan hangat dan masyarakat juga memberikan respon positif tentang keberadaan kami. Proker yang kami rencanakan mulai dilaksanakan sesuai dengan divisi yang telah dibagi dan disepakati sebelumnya. Divisi kesehatan membantu masyarakat desa Ngentrong dalam beberapa kegiatan posyandu balita maupun lansia. Divisi pendidikan membantu mengajar adik-adik SD 1 serta membuka bimbel gratis yang bertempat di posko putri. Divisi ekonomi membantu UMKM yang ada di desa Ngentrong. Divisi Sosbud membantu mengajar adik-adik TPQ di beberapa masjid di desa Ngentrong juga ikut serta dalam kegiatan yasinan rutin bersama ibu-ibu rt 14. Yang terakhir divisi media yang mendokumentasikan pelaksanaan proker setiap divisi,  membuat produk visual dan digital yang luar biasa.</w:t>
      </w:r>
    </w:p>
    <w:p w14:paraId="5E4EDA4D" w14:textId="77777777" w:rsidR="00A57F1D" w:rsidRDefault="00A57F1D" w:rsidP="00A57F1D">
      <w:pPr>
        <w:spacing w:after="0" w:line="360" w:lineRule="auto"/>
        <w:ind w:firstLine="720"/>
        <w:jc w:val="both"/>
        <w:rPr>
          <w:rFonts w:ascii="Times New Roman" w:hAnsi="Times New Roman"/>
          <w:sz w:val="24"/>
          <w:szCs w:val="24"/>
        </w:rPr>
      </w:pPr>
      <w:r>
        <w:rPr>
          <w:rFonts w:ascii="Times New Roman" w:hAnsi="Times New Roman"/>
          <w:sz w:val="24"/>
          <w:szCs w:val="24"/>
        </w:rPr>
        <w:t>Hari demi hari mulai berganti. Aku mulai menghadapi tantangan ketika perlahan aku mengetahui karakter teman-teman KKN-ku. Banyak peristiwa suka duka yang kualami selama menjalani KKN ini. Namun, hal tersebut tidak membuat semangatku sirna. Aku terus berusaha memberikan yang terbaik mengingat pengalaman mengabdi kepada masyarakat belum tentu dapat terulang. Aku tidak menyesal bertemu dan mengenal kalian. Aku percaya bahwa selalu ada pelajaran yang bisa diambil dari setiap pertemuan. Bertemu kalian membuatku menjadi pribadi yang lebih sabar dan dewasa. Melatih diri untuk bersabar lebih dari biasanya, bersabar dan menahan untuk tidak berkata kasar, menjaga sikap agar tidak menyakiti siapapun. Sebuah pertemuan tidak sengaja yang tidak pernah terbayangkan sebelumnya.</w:t>
      </w:r>
    </w:p>
    <w:p w14:paraId="649C1292" w14:textId="49DDD55B" w:rsidR="00A57F1D" w:rsidRDefault="00A57F1D" w:rsidP="00A57F1D">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Di balik berbagai tantangan yang aku hadapi yang sangat cukup untuk membuatku </w:t>
      </w:r>
      <w:r>
        <w:rPr>
          <w:rFonts w:ascii="Times New Roman" w:hAnsi="Times New Roman"/>
          <w:i/>
          <w:iCs/>
          <w:sz w:val="24"/>
          <w:szCs w:val="24"/>
        </w:rPr>
        <w:t xml:space="preserve">overthingking, </w:t>
      </w:r>
      <w:r>
        <w:rPr>
          <w:rFonts w:ascii="Times New Roman" w:hAnsi="Times New Roman"/>
          <w:sz w:val="24"/>
          <w:szCs w:val="24"/>
        </w:rPr>
        <w:t xml:space="preserve">aku ingin mengucapkan ribuan terimakasih untuk mereka yang sudah bersikap luar biasa baik padaku. Maafkan segala kekurangan, kesalahan dan kekhilafanku yang terjadi di luar kendaliku. Maafkan aku yang belum bisa memberikan kesan yang baik. Tapi percayalah, aku selalu mengusahakan yang terbaik. Juga untuk kamu, orang baik yang selalu ada di ujung perjalanan KKN-ku yang penuh lika-liku, kamu yang selalu bertanya tentang bagaimana hari-hariku, memberiku ruang untuk bercerita walau aku tahu bahwa sebenarnya kamu juga sedang rapuh. Sekali lagi aku mengucapkan sejuta terimakasih kepadamu. Maafkan aku yang belum bisa membalas segala kebaikanmu. Semoga Tuhan memberikan kelancaran dalam setiap langkah yang kau lalui. Kuharap semesta selalu mengusahakan kita untuk bertemu di lain waktu. Selamat bertugas kawan, mari kita bertemu kembali dititik kesuksesan yang Tuhan tentukan. </w:t>
      </w:r>
      <w:r>
        <w:rPr>
          <w:rFonts w:ascii="Times New Roman" w:hAnsi="Times New Roman"/>
          <w:i/>
          <w:iCs/>
          <w:sz w:val="24"/>
          <w:szCs w:val="24"/>
        </w:rPr>
        <w:t>Until next time…</w:t>
      </w:r>
    </w:p>
    <w:p w14:paraId="008CE72A" w14:textId="0A333625" w:rsidR="00A57F1D" w:rsidRPr="00A57F1D" w:rsidRDefault="00A57F1D" w:rsidP="00A57F1D">
      <w:pPr>
        <w:pStyle w:val="Heading1"/>
        <w:spacing w:before="0"/>
        <w:rPr>
          <w:rStyle w:val="Heading1Char"/>
          <w:b/>
          <w:bCs/>
        </w:rPr>
      </w:pPr>
      <w:r>
        <w:rPr>
          <w:rFonts w:eastAsia="Times New Roman"/>
          <w:iCs/>
          <w:sz w:val="24"/>
          <w:szCs w:val="24"/>
        </w:rPr>
        <w:br w:type="page"/>
      </w:r>
      <w:bookmarkStart w:id="32" w:name="_Toc177136380"/>
      <w:r w:rsidR="009744DC" w:rsidRPr="00A57F1D">
        <w:lastRenderedPageBreak/>
        <w:t>3.</w:t>
      </w:r>
      <w:r w:rsidR="009744DC" w:rsidRPr="00A57F1D">
        <w:rPr>
          <w:rStyle w:val="Heading1Char"/>
          <w:b/>
          <w:bCs/>
        </w:rPr>
        <w:t>456.000 DETIK YANG BERHARGA</w:t>
      </w:r>
      <w:bookmarkEnd w:id="32"/>
      <w:r w:rsidR="009744DC" w:rsidRPr="00A57F1D">
        <w:rPr>
          <w:rStyle w:val="Heading1Char"/>
          <w:b/>
          <w:bCs/>
        </w:rPr>
        <w:t xml:space="preserve"> </w:t>
      </w:r>
    </w:p>
    <w:p w14:paraId="388CEFE1" w14:textId="564FC074" w:rsidR="00A57F1D" w:rsidRDefault="00A57F1D" w:rsidP="00A57F1D">
      <w:pPr>
        <w:spacing w:line="360" w:lineRule="auto"/>
        <w:jc w:val="center"/>
        <w:rPr>
          <w:rFonts w:ascii="Times New Roman" w:hAnsi="Times New Roman"/>
          <w:sz w:val="24"/>
          <w:szCs w:val="24"/>
        </w:rPr>
      </w:pPr>
      <w:r>
        <w:rPr>
          <w:rFonts w:ascii="Times New Roman" w:hAnsi="Times New Roman"/>
          <w:sz w:val="24"/>
          <w:szCs w:val="24"/>
        </w:rPr>
        <w:t xml:space="preserve">Oleh Nova Febrianti </w:t>
      </w:r>
    </w:p>
    <w:p w14:paraId="1C652C8B" w14:textId="77777777" w:rsidR="00A57F1D" w:rsidRDefault="00A57F1D" w:rsidP="00A57F1D">
      <w:pPr>
        <w:spacing w:after="0" w:line="360" w:lineRule="auto"/>
        <w:ind w:firstLineChars="200" w:firstLine="480"/>
        <w:jc w:val="both"/>
        <w:rPr>
          <w:rFonts w:ascii="Times New Roman" w:hAnsi="Times New Roman"/>
          <w:sz w:val="24"/>
          <w:szCs w:val="24"/>
        </w:rPr>
      </w:pPr>
      <w:r>
        <w:rPr>
          <w:rFonts w:ascii="Times New Roman" w:hAnsi="Times New Roman"/>
          <w:sz w:val="24"/>
          <w:szCs w:val="24"/>
        </w:rPr>
        <w:t xml:space="preserve">Kuliah Kerja Nyata (KKN) merupakan sebuah bentuk pengabdian mahasiswa dan mahasiswi semester akhir kepada masyarakat sekitar.hal ini merupakan bentuk membantu masyarakat pada suatu daerah dalam melakukan kegiatan sehari-hari pada berbagai bidang. Awal pendaftaran kkn sangatlah penuh huru-hara yang awalnya ga bakal kebayang kkn di trenggalek ternyata dapetnya di trenggalek tapi gakpapa semua ini bisa digunakan untuk tambah pengalaman baru dari yang awalnya gaperna jauh dari orang tua ternyata jauh juga yang kepikiran bakalan gimana ya nantinya kalo jauh sama orang tua, sebelum kkn dimulai ada pertemuan daru rekan-rekan mahasiswa yang di tempatkan di "Ruang Temu". Kisah ini dimulai dari detik pertama, ketika kami memulai sebuah perkenalan. Dipertemukan dalam satu titik yang sama, Kuliah Kerja Nyata (KKN) di Desa Ngentrong, Kecamatan Karangan, Trenggalek. Pertemuan pertama menawarkan wajah-wajah baru dari mereka tepat disini adalah pertemuan perdana saya dengan teman-teman kelompok KKN saya. Disini saya merasa canggung juga karena ini pertemuan pertama saya. </w:t>
      </w:r>
    </w:p>
    <w:p w14:paraId="11B16C97" w14:textId="77777777" w:rsidR="00A57F1D" w:rsidRDefault="00A57F1D" w:rsidP="00A57F1D">
      <w:pPr>
        <w:spacing w:after="0" w:line="360" w:lineRule="auto"/>
        <w:ind w:firstLineChars="200" w:firstLine="480"/>
        <w:jc w:val="both"/>
        <w:rPr>
          <w:rFonts w:ascii="Times New Roman" w:hAnsi="Times New Roman"/>
          <w:sz w:val="24"/>
          <w:szCs w:val="24"/>
        </w:rPr>
      </w:pPr>
      <w:r>
        <w:rPr>
          <w:rFonts w:ascii="Times New Roman" w:hAnsi="Times New Roman"/>
          <w:sz w:val="24"/>
          <w:szCs w:val="24"/>
        </w:rPr>
        <w:t xml:space="preserve">Tanggal 18 Juli 2024, kami semua berangkat KKN di Desa Ngentrong Kecamatan Karangan Trenggalek pertama kali berangkat asing banget cuma kenal beberapa teman aja itupun teman satu devisi tapi gapapa mungkin belum kenal aja, awalnya ketika  nyampe posko selang 1 hari kami satu kkn anjangsana kerumah bapak RT, RW, tetangga sekitar, dan anjangsana kerumah bapak kepala desa alhamdulillah ketika kkn di ngentrong tetangga desa ngentrong sangatlah baik kami semua sangat di sambut baik dengan tetangga disana, tapi disini memang aku yg bermasalah setelah anjangsana aku sama sekali ga krasan sama sekali homesick parah pengen pulang karena ga perna jauh dari orangtua, homesick ini berlanjut sampe 1 minggu sampe hampir tiap hari mau nangis. Tapi setelah awal mula pembukaan kkn tanggal 23 Juli 2024 mulai ga homesick karena ini adalah minggu pertama satu persatu proker sudah mulai berjalan, dan saya dan teman satu divisi saya mengadakan rapat untuk menentukan proker dari devisi kami, </w:t>
      </w:r>
      <w:r>
        <w:rPr>
          <w:rFonts w:ascii="Times New Roman" w:hAnsi="Times New Roman"/>
          <w:sz w:val="24"/>
          <w:szCs w:val="24"/>
        </w:rPr>
        <w:lastRenderedPageBreak/>
        <w:t xml:space="preserve">kami dari devisi kesling sangat menikmati semua perjalanannya meskipun ini gimana ya tapi tetap dijalani. proker yang kami jalannya adalah edukasi penanaman toga yang kita fokuskan kepada anak2 SD, yang kedua ada BKB, Posyandu, dan pembuatan lilin dari minyak sisa yang difokuskan kepada ibu-ibu pkk. Meskipun kami dari devisi kesling tapi kami juga ikut pendampingan bina lomba merdeka yg terdiri dari gerak jalan dan juga paduan suara memang disini bukan tugas dari devisi kami tapi kami ikhlas membantu itung2 menghilangkan kegabutan di posko, disini aku banyak mengenal anak-anak dalam berbagai tingkah laku bisa berbaur dengan banyak orang. </w:t>
      </w:r>
    </w:p>
    <w:p w14:paraId="278A7218" w14:textId="77777777" w:rsidR="00A57F1D" w:rsidRDefault="00A57F1D" w:rsidP="00A57F1D">
      <w:pPr>
        <w:spacing w:after="0" w:line="360" w:lineRule="auto"/>
        <w:ind w:firstLineChars="200" w:firstLine="480"/>
        <w:jc w:val="both"/>
        <w:rPr>
          <w:rFonts w:ascii="Times New Roman" w:hAnsi="Times New Roman"/>
          <w:sz w:val="24"/>
          <w:szCs w:val="24"/>
        </w:rPr>
      </w:pPr>
      <w:r>
        <w:rPr>
          <w:rFonts w:ascii="Times New Roman" w:hAnsi="Times New Roman"/>
          <w:sz w:val="24"/>
          <w:szCs w:val="24"/>
        </w:rPr>
        <w:t>Banyak hal yang saya pelajari selama 40 hari menjalankan KKN. Salah satu pelajaran pertama yang saya dapat yaitu bahwa teori yang kita pelajari dalam perkuliahan tidak semudah saat kita ingin mengaplikasikannya di lapangan. Banyak juga hal yang telah mengubah hidup saya dari pengalaman 40hari KKN. Salah satunya adalah dasar perbedaan. Selama 40 hari saya hidup bersama mereka dalam sebuah tugas. bangun tidur di sekeliling mereka, makan, kerja,main dan banyak lagi kegiatan yang kami jalankan bersama. Dan perbedaan itu membuat saya lebih memahami betapa indahnya dunia dengan kemajemukannya. Kami saling berdiskusi mengambil hikmah dari sebuah cuitan kalimat yang keluar dari mulut. Mengetahui sedikit banyaknya tentang mereka dan menceritakan apa yang ada pada saya. Awal Minggu pertama yang membuat saya malas adalah evaluasi tapi itu ga berlangsung lama kok ya awal awal males tapi lama lama terbiasa, disini yang selalu kena eval adalah devisiku tapi teman satu devisiku asik banget bisa menerima masukan dari ketuaku dan ga pernah ngeyel saling support satu sama lainnya.</w:t>
      </w:r>
    </w:p>
    <w:p w14:paraId="4FC44F11" w14:textId="04E09B09" w:rsidR="00A57F1D" w:rsidRDefault="00A57F1D" w:rsidP="00A57F1D">
      <w:pPr>
        <w:spacing w:after="0" w:line="360" w:lineRule="auto"/>
        <w:ind w:firstLineChars="200" w:firstLine="480"/>
        <w:jc w:val="both"/>
        <w:rPr>
          <w:rFonts w:ascii="Times New Roman" w:hAnsi="Times New Roman"/>
          <w:sz w:val="24"/>
          <w:szCs w:val="24"/>
        </w:rPr>
      </w:pPr>
      <w:r>
        <w:rPr>
          <w:rFonts w:ascii="Times New Roman" w:hAnsi="Times New Roman"/>
          <w:sz w:val="24"/>
          <w:szCs w:val="24"/>
        </w:rPr>
        <w:t xml:space="preserve">Hari-Hari kami jalani bersama, dari pertemuan awal hingga pertemuan akhir yang meningatkan kita bahwa waktu itu memang cepat berlalu. Setiap detik yang kami lalui bersama, setiap kisah suka duka yang kami lalui akan menjadi kenangan. Waktu memang cepat berlalu dan 40 Hari adalah waktu yang sangat singkat. Pertemuan menjadi awal kenangan kami dan perpisan menjadi pelengkap kenangan yang telah kami ciptakan. Pertemuan yang singkat ini akan menjadi kenangan yang turut menghiasi setiap petualangan di panggung sandiwara ini. </w:t>
      </w:r>
      <w:r>
        <w:rPr>
          <w:rFonts w:ascii="Times New Roman" w:hAnsi="Times New Roman"/>
          <w:sz w:val="24"/>
          <w:szCs w:val="24"/>
        </w:rPr>
        <w:lastRenderedPageBreak/>
        <w:t xml:space="preserve">Partner selama 40 hari dimulai dari sebuah titik yang telah mempertemukan kami, titik dimana kami diharuskan menjalankan kewajiban studi KKN. Berawal dari titik itu, kami sama-sama merangkai sebuah garis yang sempurna yaitu kenangan. Meskipun dalam proses perangkaian garis itu di hiasi oleh berbagai coretan zigzag yaitu masalah, tapi masih cukup dewasa untuk tidak terlalu mempermasalahkan itu dan menyelesaikan dengan cara elegan. Pasti tiba disuatu saat, akan merindukan suasana itu, suasana dimana hal-hal konyol dan suka duka dilalui bersama serta saat dimana kita mulai tertarik pada seseorang. Bagaimana tidak? Empat puluh hari lamanya menjalani hidup berdampingan, makan bersarna, duduk bersama, main bersama, dan kegiatan lain yang dijalankan bersama. Terima kasih teman-teman karena telah menjadi bagian dari pengalaman hidup. Semoga, kenangan itu tetap ada. Berharap, esok lusa kita bisa berkumpul bersama dan mengenang 3.456.000 detik yang kita habiskan di Kuliah Kerja Nyata di Desa Ngentrong. Awal KKN aku ngira  bakalan semengerikan itu ya 40 hari bareng teman-teman yang kita ga tau karakternya satu persatu tapi justru perbedaan itu yang menyatukan aku dan teman-temanku, akhirnya aku bertemu banyak teman yang random saling suka bercanda saling tolong menolong, jadi tau rasanya bangun tidur disambut banyak orang kalau ga kkn mungkin aku juga ga bertemu temaanku yang baik banget khususnya teman satu kamarku manusia random manusia receh yang hari-hari selalu ngajakin ketawa kadang deeptalk bareng terimakasi selalu mewarnai hidupku, kalau aku ga kkn ga bakal punya cerita se asik ini ternyata ketika kita menikmati suatu hal pasti semua akan terasa menyenangkan, kkn memang sekali selama kita kuliah tapi banyak cerita indah selama 40 hari ini sampe pas mau pisan pas kknnya sudah usai nangis banget karena momen kebersamaan akan usai tapi gapapa memang ini ending dari pertemuan yaitu perpisahan dan ternyata life after kkn se sepi ini see u on top teman-teman semoga kita bisa bertemu di lain kesempatan. </w:t>
      </w:r>
    </w:p>
    <w:p w14:paraId="7F2607FA" w14:textId="657CF47E" w:rsidR="00A57F1D" w:rsidRPr="003934FB" w:rsidRDefault="00A57F1D" w:rsidP="00A57F1D">
      <w:pPr>
        <w:pStyle w:val="Heading1"/>
        <w:spacing w:before="0"/>
      </w:pPr>
      <w:r>
        <w:br w:type="page"/>
      </w:r>
      <w:bookmarkStart w:id="33" w:name="_Toc177136381"/>
      <w:r w:rsidR="009744DC" w:rsidRPr="003934FB">
        <w:lastRenderedPageBreak/>
        <w:t>KEBIASAAN</w:t>
      </w:r>
      <w:r w:rsidR="009744DC">
        <w:t xml:space="preserve"> MASYARAKAT</w:t>
      </w:r>
      <w:r w:rsidR="009744DC" w:rsidRPr="003934FB">
        <w:t xml:space="preserve"> YANG TIDAK PERNAH LUNTUR OLEH ZAMAN</w:t>
      </w:r>
      <w:bookmarkEnd w:id="33"/>
    </w:p>
    <w:p w14:paraId="1C10668C" w14:textId="65B4D5DA" w:rsidR="00A57F1D" w:rsidRPr="009744DC" w:rsidRDefault="00A57F1D" w:rsidP="00A57F1D">
      <w:pPr>
        <w:spacing w:line="360" w:lineRule="auto"/>
        <w:jc w:val="center"/>
        <w:rPr>
          <w:rFonts w:ascii="Times New Roman" w:hAnsi="Times New Roman"/>
          <w:sz w:val="24"/>
          <w:szCs w:val="24"/>
        </w:rPr>
      </w:pPr>
      <w:r w:rsidRPr="009744DC">
        <w:rPr>
          <w:rFonts w:ascii="Times New Roman" w:hAnsi="Times New Roman"/>
          <w:sz w:val="24"/>
          <w:szCs w:val="24"/>
        </w:rPr>
        <w:t>Oleh Nurul Khamidah</w:t>
      </w:r>
    </w:p>
    <w:p w14:paraId="3C3AD7E9" w14:textId="77777777" w:rsidR="00A57F1D" w:rsidRDefault="00A57F1D" w:rsidP="00A57F1D">
      <w:pPr>
        <w:spacing w:after="0" w:line="360" w:lineRule="auto"/>
        <w:ind w:firstLine="720"/>
        <w:jc w:val="both"/>
        <w:rPr>
          <w:rFonts w:ascii="Times New Roman" w:hAnsi="Times New Roman"/>
          <w:sz w:val="24"/>
          <w:szCs w:val="24"/>
        </w:rPr>
      </w:pPr>
      <w:r>
        <w:rPr>
          <w:rFonts w:ascii="Times New Roman" w:hAnsi="Times New Roman"/>
          <w:sz w:val="24"/>
          <w:szCs w:val="24"/>
        </w:rPr>
        <w:t xml:space="preserve">Sekitar 7 km dari Alun-alun kota Trenggalek, </w:t>
      </w:r>
      <w:r w:rsidRPr="00C43B6C">
        <w:rPr>
          <w:rFonts w:ascii="Times New Roman" w:hAnsi="Times New Roman"/>
          <w:sz w:val="24"/>
          <w:szCs w:val="24"/>
        </w:rPr>
        <w:t>Desa Ngentrong, merupakan salah satu desa yang masih memelihara tradisi dan budaya luhur yang diwariskan oleh para leluhur. Dalam kehidupan sehari-hari, masyarakat desa memiliki sikap yang ramah, sopan, dan santun dalam berinteraksi, baik dengan sesama warga maupun dengan orang luar yang datang berkunjung. Keharmonisan sosial ini tercipta melalui kebiasaan saling menyapa, sopan, dan santun yang telah mendarah daging, selaras dengan nilai-nilai keagamaan yang mereka anut.</w:t>
      </w:r>
      <w:r>
        <w:rPr>
          <w:rFonts w:ascii="Times New Roman" w:hAnsi="Times New Roman"/>
          <w:sz w:val="24"/>
          <w:szCs w:val="24"/>
        </w:rPr>
        <w:t xml:space="preserve"> </w:t>
      </w:r>
    </w:p>
    <w:p w14:paraId="3879D153" w14:textId="77777777" w:rsidR="00A57F1D" w:rsidRDefault="00A57F1D" w:rsidP="00A57F1D">
      <w:pPr>
        <w:spacing w:after="0" w:line="360" w:lineRule="auto"/>
        <w:ind w:firstLine="720"/>
        <w:jc w:val="both"/>
        <w:rPr>
          <w:rFonts w:ascii="Times New Roman" w:hAnsi="Times New Roman"/>
          <w:sz w:val="24"/>
          <w:szCs w:val="24"/>
        </w:rPr>
      </w:pPr>
      <w:r>
        <w:rPr>
          <w:rFonts w:ascii="Times New Roman" w:hAnsi="Times New Roman"/>
          <w:sz w:val="24"/>
          <w:szCs w:val="24"/>
        </w:rPr>
        <w:t>Dari awal kedatangan Kuliah Kerja Nyata (KKN) meraka selalu hangat menyapa, kata “monggo...” selalu mewarnai dalam setiap perjalanan keluar dari posko dan jawaban “nggih...” ditambah senyuman manis dari masyarakat selalu menambah keakraban dengan masayarakat desa ini.</w:t>
      </w:r>
    </w:p>
    <w:p w14:paraId="3460222A" w14:textId="77777777" w:rsidR="00A57F1D" w:rsidRDefault="00A57F1D" w:rsidP="00A57F1D">
      <w:pPr>
        <w:spacing w:after="0" w:line="360" w:lineRule="auto"/>
        <w:ind w:firstLine="720"/>
        <w:jc w:val="both"/>
        <w:rPr>
          <w:rFonts w:ascii="Times New Roman" w:hAnsi="Times New Roman"/>
          <w:sz w:val="24"/>
          <w:szCs w:val="24"/>
        </w:rPr>
      </w:pPr>
      <w:r w:rsidRPr="00C43B6C">
        <w:rPr>
          <w:rFonts w:ascii="Times New Roman" w:hAnsi="Times New Roman"/>
          <w:sz w:val="24"/>
          <w:szCs w:val="24"/>
        </w:rPr>
        <w:t>Harmoni sos</w:t>
      </w:r>
      <w:r>
        <w:rPr>
          <w:rFonts w:ascii="Times New Roman" w:hAnsi="Times New Roman"/>
          <w:sz w:val="24"/>
          <w:szCs w:val="24"/>
        </w:rPr>
        <w:t>ial ini</w:t>
      </w:r>
      <w:r w:rsidRPr="00C43B6C">
        <w:rPr>
          <w:rFonts w:ascii="Times New Roman" w:hAnsi="Times New Roman"/>
          <w:sz w:val="24"/>
          <w:szCs w:val="24"/>
        </w:rPr>
        <w:t xml:space="preserve"> tidak terlepas dari pengaruh nilai-nilai keagamaan yang dianut oleh masyarakat Desa Ngentrong. Agama Islam mengajarkan pentingnya akhlak mulia, termasuk di dalamnya adalah adab dalam berkomunikasi dan berperilaku. Oleh karena itu, sopan santun yang diterapkan masyarakat Desa Ngentrong bukan hanya sebagai tradisi turun-temurun, tetapi juga sebagai wujud dari pengamalan ajaran agama. </w:t>
      </w:r>
      <w:r>
        <w:rPr>
          <w:rFonts w:ascii="Times New Roman" w:hAnsi="Times New Roman"/>
          <w:sz w:val="24"/>
          <w:szCs w:val="24"/>
        </w:rPr>
        <w:t>Hal ini tercermin ketika selama KKN Masjid Al-Fajar selalu ramai dalam 5 waktu umat Islam, karena m</w:t>
      </w:r>
      <w:r w:rsidRPr="00C43B6C">
        <w:rPr>
          <w:rFonts w:ascii="Times New Roman" w:hAnsi="Times New Roman"/>
          <w:sz w:val="24"/>
          <w:szCs w:val="24"/>
        </w:rPr>
        <w:t>ereka menyadari bahwa bersikap sopan dan santun merupakan salah satu cara untuk menjaga keharmonisan sosial, yang pada akhirnya akan membawa berkah dan rahmat dari Tuhan.</w:t>
      </w:r>
    </w:p>
    <w:p w14:paraId="670B63E5" w14:textId="77777777" w:rsidR="00A57F1D" w:rsidRDefault="00A57F1D" w:rsidP="00A57F1D">
      <w:pPr>
        <w:spacing w:after="0" w:line="360" w:lineRule="auto"/>
        <w:ind w:firstLine="720"/>
        <w:jc w:val="both"/>
        <w:rPr>
          <w:rFonts w:ascii="Times New Roman" w:hAnsi="Times New Roman"/>
          <w:sz w:val="24"/>
          <w:szCs w:val="24"/>
        </w:rPr>
      </w:pPr>
      <w:r w:rsidRPr="00C43B6C">
        <w:rPr>
          <w:rFonts w:ascii="Times New Roman" w:hAnsi="Times New Roman"/>
          <w:sz w:val="24"/>
          <w:szCs w:val="24"/>
        </w:rPr>
        <w:t xml:space="preserve">Lebih dari itu, masyarakat Desa Ngentrong juga terlihat dalam kehidupan sosial yang saling tolong-menolong dan gotong royong. </w:t>
      </w:r>
      <w:r>
        <w:rPr>
          <w:rFonts w:ascii="Times New Roman" w:hAnsi="Times New Roman"/>
          <w:sz w:val="24"/>
          <w:szCs w:val="24"/>
        </w:rPr>
        <w:t xml:space="preserve">Pada Minggu 21 Juli tepat 3 hari KKN, masyarakat sudah menerima kami dengan mengajak bergotong-royong membersihkan lingkungan sekitar yang tidak membiarkan kami pulang dengan tangan kosong, mereka memberikan kami makanan dan beberapa sayuran untuk dimasak. </w:t>
      </w:r>
    </w:p>
    <w:p w14:paraId="3B0442B3" w14:textId="77777777" w:rsidR="00A57F1D" w:rsidRDefault="00A57F1D" w:rsidP="00A57F1D">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Tid</w:t>
      </w:r>
      <w:r w:rsidRPr="00C43B6C">
        <w:rPr>
          <w:rFonts w:ascii="Times New Roman" w:hAnsi="Times New Roman"/>
          <w:sz w:val="24"/>
          <w:szCs w:val="24"/>
        </w:rPr>
        <w:t>a</w:t>
      </w:r>
      <w:r>
        <w:rPr>
          <w:rFonts w:ascii="Times New Roman" w:hAnsi="Times New Roman"/>
          <w:sz w:val="24"/>
          <w:szCs w:val="24"/>
        </w:rPr>
        <w:t>k hanya itu</w:t>
      </w:r>
      <w:r w:rsidRPr="00C43B6C">
        <w:rPr>
          <w:rFonts w:ascii="Times New Roman" w:hAnsi="Times New Roman"/>
          <w:sz w:val="24"/>
          <w:szCs w:val="24"/>
        </w:rPr>
        <w:t xml:space="preserve">, ketika ada </w:t>
      </w:r>
      <w:r>
        <w:rPr>
          <w:rFonts w:ascii="Times New Roman" w:hAnsi="Times New Roman"/>
          <w:sz w:val="24"/>
          <w:szCs w:val="24"/>
        </w:rPr>
        <w:t xml:space="preserve">pengajian desa di rumah salah </w:t>
      </w:r>
      <w:r w:rsidRPr="00C43B6C">
        <w:rPr>
          <w:rFonts w:ascii="Times New Roman" w:hAnsi="Times New Roman"/>
          <w:sz w:val="24"/>
          <w:szCs w:val="24"/>
        </w:rPr>
        <w:t xml:space="preserve">satu </w:t>
      </w:r>
      <w:r>
        <w:rPr>
          <w:rFonts w:ascii="Times New Roman" w:hAnsi="Times New Roman"/>
          <w:sz w:val="24"/>
          <w:szCs w:val="24"/>
        </w:rPr>
        <w:t>masyarakat sekitar</w:t>
      </w:r>
      <w:r w:rsidRPr="00C43B6C">
        <w:rPr>
          <w:rFonts w:ascii="Times New Roman" w:hAnsi="Times New Roman"/>
          <w:sz w:val="24"/>
          <w:szCs w:val="24"/>
        </w:rPr>
        <w:t xml:space="preserve"> secara sukarela datang untuk membantu</w:t>
      </w:r>
      <w:r>
        <w:rPr>
          <w:rFonts w:ascii="Times New Roman" w:hAnsi="Times New Roman"/>
          <w:sz w:val="24"/>
          <w:szCs w:val="24"/>
        </w:rPr>
        <w:t>, begitu juga dengan peserta KKN juga diikutsertakan dalam acara tersebut</w:t>
      </w:r>
      <w:r w:rsidRPr="00C43B6C">
        <w:rPr>
          <w:rFonts w:ascii="Times New Roman" w:hAnsi="Times New Roman"/>
          <w:sz w:val="24"/>
          <w:szCs w:val="24"/>
        </w:rPr>
        <w:t xml:space="preserve">. </w:t>
      </w:r>
      <w:r>
        <w:rPr>
          <w:rFonts w:ascii="Times New Roman" w:hAnsi="Times New Roman"/>
          <w:sz w:val="24"/>
          <w:szCs w:val="24"/>
        </w:rPr>
        <w:t>Tidak hanya 1 atau 2 kali kata “monggo maem mbak... saman mendet piyambah niku nasi tiwul khas trenggalek uuwenak mbak...” dikatakan.</w:t>
      </w:r>
    </w:p>
    <w:p w14:paraId="2D7FA632" w14:textId="77777777" w:rsidR="00A57F1D" w:rsidRDefault="00A57F1D" w:rsidP="00A57F1D">
      <w:pPr>
        <w:spacing w:after="0" w:line="360" w:lineRule="auto"/>
        <w:ind w:firstLine="720"/>
        <w:jc w:val="both"/>
        <w:rPr>
          <w:rFonts w:ascii="Times New Roman" w:hAnsi="Times New Roman"/>
          <w:sz w:val="24"/>
          <w:szCs w:val="24"/>
        </w:rPr>
      </w:pPr>
      <w:r>
        <w:rPr>
          <w:rFonts w:ascii="Times New Roman" w:hAnsi="Times New Roman"/>
          <w:sz w:val="24"/>
          <w:szCs w:val="24"/>
        </w:rPr>
        <w:t>Hari-hari terus bertambah, peserta KKN semakin dekat dengan masyarakat sekitar yang di lakukan dengan mengikuti rutinan yasinan setiap malam minggu dan Desa Ngentrong juga</w:t>
      </w:r>
      <w:r w:rsidRPr="00C43B6C">
        <w:rPr>
          <w:rFonts w:ascii="Times New Roman" w:hAnsi="Times New Roman"/>
          <w:sz w:val="24"/>
          <w:szCs w:val="24"/>
        </w:rPr>
        <w:t xml:space="preserve"> menjunjung tinggi sopan santun dalam berkomunikasi dan bertindak. Sopan sant</w:t>
      </w:r>
      <w:r>
        <w:rPr>
          <w:rFonts w:ascii="Times New Roman" w:hAnsi="Times New Roman"/>
          <w:sz w:val="24"/>
          <w:szCs w:val="24"/>
        </w:rPr>
        <w:t>un ini terlihat jelas ketika</w:t>
      </w:r>
      <w:r w:rsidRPr="00C43B6C">
        <w:rPr>
          <w:rFonts w:ascii="Times New Roman" w:hAnsi="Times New Roman"/>
          <w:sz w:val="24"/>
          <w:szCs w:val="24"/>
        </w:rPr>
        <w:t xml:space="preserve"> mereka berbicara, </w:t>
      </w:r>
      <w:r>
        <w:rPr>
          <w:rFonts w:ascii="Times New Roman" w:hAnsi="Times New Roman"/>
          <w:sz w:val="24"/>
          <w:szCs w:val="24"/>
        </w:rPr>
        <w:t xml:space="preserve">baik kepada sebaya maupun adik bagi mereka </w:t>
      </w:r>
      <w:r w:rsidRPr="00C43B6C">
        <w:rPr>
          <w:rFonts w:ascii="Times New Roman" w:hAnsi="Times New Roman"/>
          <w:sz w:val="24"/>
          <w:szCs w:val="24"/>
        </w:rPr>
        <w:t xml:space="preserve">terutama kepada yang lebih tua atau orang yang dihormati. </w:t>
      </w:r>
    </w:p>
    <w:p w14:paraId="1517857D" w14:textId="77777777" w:rsidR="00A57F1D" w:rsidRDefault="00A57F1D" w:rsidP="00A57F1D">
      <w:pPr>
        <w:spacing w:after="0" w:line="360" w:lineRule="auto"/>
        <w:ind w:firstLine="720"/>
        <w:jc w:val="both"/>
        <w:rPr>
          <w:rFonts w:ascii="Times New Roman" w:hAnsi="Times New Roman"/>
          <w:sz w:val="24"/>
          <w:szCs w:val="24"/>
        </w:rPr>
      </w:pPr>
      <w:r w:rsidRPr="00C43B6C">
        <w:rPr>
          <w:rFonts w:ascii="Times New Roman" w:hAnsi="Times New Roman"/>
          <w:sz w:val="24"/>
          <w:szCs w:val="24"/>
        </w:rPr>
        <w:t>Penggunaan bahasa yang halus, seperti mengganti kata “kamu” dengan “panjenengan” dalam bahasa Jawa, adalah salah satu bentuk penghormatan kepada orang lain.</w:t>
      </w:r>
      <w:r>
        <w:rPr>
          <w:rFonts w:ascii="Times New Roman" w:hAnsi="Times New Roman"/>
          <w:sz w:val="24"/>
          <w:szCs w:val="24"/>
        </w:rPr>
        <w:t xml:space="preserve"> Pertama kali saya mendengar ini dari seorang Kepala Sekolah</w:t>
      </w:r>
      <w:r w:rsidRPr="00C43B6C">
        <w:rPr>
          <w:rFonts w:ascii="Times New Roman" w:hAnsi="Times New Roman"/>
          <w:sz w:val="24"/>
          <w:szCs w:val="24"/>
        </w:rPr>
        <w:t xml:space="preserve"> </w:t>
      </w:r>
      <w:r>
        <w:rPr>
          <w:rFonts w:ascii="Times New Roman" w:hAnsi="Times New Roman"/>
          <w:sz w:val="24"/>
          <w:szCs w:val="24"/>
        </w:rPr>
        <w:t>SDN 2 Ngentrong yang seharusnya dihormati terlebih dahulu namun, beliau lah yang menghormati orang lain yang dianggap sebagai anaknya. Hal ini karena masyarakat Desa Ngentrong sangat mengerti bahwa p</w:t>
      </w:r>
      <w:r w:rsidRPr="00C43B6C">
        <w:rPr>
          <w:rFonts w:ascii="Times New Roman" w:hAnsi="Times New Roman"/>
          <w:sz w:val="24"/>
          <w:szCs w:val="24"/>
        </w:rPr>
        <w:t xml:space="preserve">endidikan memainkan peran </w:t>
      </w:r>
      <w:r>
        <w:rPr>
          <w:rFonts w:ascii="Times New Roman" w:hAnsi="Times New Roman"/>
          <w:sz w:val="24"/>
          <w:szCs w:val="24"/>
        </w:rPr>
        <w:t>penting</w:t>
      </w:r>
      <w:r w:rsidRPr="00C43B6C">
        <w:rPr>
          <w:rFonts w:ascii="Times New Roman" w:hAnsi="Times New Roman"/>
          <w:sz w:val="24"/>
          <w:szCs w:val="24"/>
        </w:rPr>
        <w:t xml:space="preserve"> dalam menjaga dan mentransformasikan nilai-nilai budaya Desa Ngentrong. </w:t>
      </w:r>
    </w:p>
    <w:p w14:paraId="4268BE2A" w14:textId="77777777" w:rsidR="00A57F1D" w:rsidRDefault="00A57F1D" w:rsidP="00A57F1D">
      <w:pPr>
        <w:spacing w:after="0" w:line="360" w:lineRule="auto"/>
        <w:ind w:firstLine="720"/>
        <w:jc w:val="both"/>
        <w:rPr>
          <w:rFonts w:ascii="Times New Roman" w:hAnsi="Times New Roman"/>
          <w:sz w:val="24"/>
          <w:szCs w:val="24"/>
        </w:rPr>
      </w:pPr>
      <w:r w:rsidRPr="00C43B6C">
        <w:rPr>
          <w:rFonts w:ascii="Times New Roman" w:hAnsi="Times New Roman"/>
          <w:sz w:val="24"/>
          <w:szCs w:val="24"/>
        </w:rPr>
        <w:t xml:space="preserve">Sejak usia dini, anak-anak sudah dikenalkan dengan nilai-nilai penghargaan terhadap orang lain dan </w:t>
      </w:r>
      <w:r>
        <w:rPr>
          <w:rFonts w:ascii="Times New Roman" w:hAnsi="Times New Roman"/>
          <w:sz w:val="24"/>
          <w:szCs w:val="24"/>
        </w:rPr>
        <w:t>sopan dalam berbicara</w:t>
      </w:r>
      <w:r w:rsidRPr="00C43B6C">
        <w:rPr>
          <w:rFonts w:ascii="Times New Roman" w:hAnsi="Times New Roman"/>
          <w:sz w:val="24"/>
          <w:szCs w:val="24"/>
        </w:rPr>
        <w:t xml:space="preserve">. </w:t>
      </w:r>
      <w:r>
        <w:rPr>
          <w:rFonts w:ascii="Times New Roman" w:hAnsi="Times New Roman"/>
          <w:sz w:val="24"/>
          <w:szCs w:val="24"/>
        </w:rPr>
        <w:t>Seperti pada saat kunjungan ke SDN 2 Ngentrong saat kami bertanya-tanya terhadap salah satu siswi Chika namanya tanpa ragu adik itu menjawab menggunakan bahasa jawa krama seperti “nggih mbak...” dan meminta izin ketika akan keluar dari jam belajar yaitu gerak jalan yang saat itu dibawah bimbingan peserta KKN adik itu bertanya “mbak menapa pareng izin dhateng kamar mandi?” kalimat itu mungkin terlihat sederhana namun, tidak semua orang bisa mengatakan demikian</w:t>
      </w:r>
      <w:r w:rsidRPr="00C43B6C">
        <w:rPr>
          <w:rFonts w:ascii="Times New Roman" w:hAnsi="Times New Roman"/>
          <w:sz w:val="24"/>
          <w:szCs w:val="24"/>
        </w:rPr>
        <w:t>.</w:t>
      </w:r>
    </w:p>
    <w:p w14:paraId="47541C1C" w14:textId="77777777" w:rsidR="00A57F1D" w:rsidRDefault="00A57F1D" w:rsidP="00A57F1D">
      <w:pPr>
        <w:spacing w:after="0" w:line="360" w:lineRule="auto"/>
        <w:ind w:firstLine="720"/>
        <w:jc w:val="both"/>
        <w:rPr>
          <w:rFonts w:ascii="Times New Roman" w:hAnsi="Times New Roman"/>
          <w:sz w:val="24"/>
          <w:szCs w:val="24"/>
        </w:rPr>
      </w:pPr>
      <w:r>
        <w:rPr>
          <w:rFonts w:ascii="Times New Roman" w:hAnsi="Times New Roman"/>
          <w:sz w:val="24"/>
          <w:szCs w:val="24"/>
        </w:rPr>
        <w:t>Seketika langsung terpikirkan mengenai sistem pendidikan yang diterapkan di sekolah</w:t>
      </w:r>
      <w:r w:rsidRPr="00C43B6C">
        <w:rPr>
          <w:rFonts w:ascii="Times New Roman" w:hAnsi="Times New Roman"/>
          <w:sz w:val="24"/>
          <w:szCs w:val="24"/>
        </w:rPr>
        <w:t xml:space="preserve"> Desa Ngentrong, kurikulum yang diterapkan </w:t>
      </w:r>
      <w:r>
        <w:rPr>
          <w:rFonts w:ascii="Times New Roman" w:hAnsi="Times New Roman"/>
          <w:sz w:val="24"/>
          <w:szCs w:val="24"/>
        </w:rPr>
        <w:t xml:space="preserve">disini </w:t>
      </w:r>
      <w:r w:rsidRPr="00C43B6C">
        <w:rPr>
          <w:rFonts w:ascii="Times New Roman" w:hAnsi="Times New Roman"/>
          <w:sz w:val="24"/>
          <w:szCs w:val="24"/>
        </w:rPr>
        <w:t xml:space="preserve">tidak hanya fokus pada pencapaian akademis, tetapi juga pada pembentukan karakter. Para guru berperan sebagai teladan, mengajarkan siswa untuk saling menghormati, </w:t>
      </w:r>
      <w:r w:rsidRPr="00C43B6C">
        <w:rPr>
          <w:rFonts w:ascii="Times New Roman" w:hAnsi="Times New Roman"/>
          <w:sz w:val="24"/>
          <w:szCs w:val="24"/>
        </w:rPr>
        <w:lastRenderedPageBreak/>
        <w:t>bersikap sabar, dan menjaga tutur kata.</w:t>
      </w:r>
      <w:r>
        <w:rPr>
          <w:rFonts w:ascii="Times New Roman" w:hAnsi="Times New Roman"/>
          <w:sz w:val="24"/>
          <w:szCs w:val="24"/>
        </w:rPr>
        <w:t xml:space="preserve"> Kata “hayoooo... seng manut lek di dhawui mas mbak e.” Sambung Bu Rani “mereka ini juga guru kalian lo cah.. dadi ne sing manut lek di dhawuh i.” Dengan baik para siswa ini memahami apa yang dimaksud kan guru mereka.</w:t>
      </w:r>
      <w:r w:rsidRPr="00C43B6C">
        <w:rPr>
          <w:rFonts w:ascii="Times New Roman" w:hAnsi="Times New Roman"/>
          <w:sz w:val="24"/>
          <w:szCs w:val="24"/>
        </w:rPr>
        <w:t xml:space="preserve"> </w:t>
      </w:r>
    </w:p>
    <w:p w14:paraId="2BAF7322" w14:textId="1F9A1BE1" w:rsidR="00A57F1D" w:rsidRDefault="00A57F1D" w:rsidP="00A57F1D">
      <w:pPr>
        <w:spacing w:after="0" w:line="360" w:lineRule="auto"/>
        <w:ind w:firstLine="720"/>
        <w:jc w:val="both"/>
        <w:rPr>
          <w:rFonts w:ascii="Times New Roman" w:hAnsi="Times New Roman"/>
          <w:sz w:val="24"/>
          <w:szCs w:val="24"/>
        </w:rPr>
      </w:pPr>
      <w:r>
        <w:rPr>
          <w:rFonts w:ascii="Times New Roman" w:hAnsi="Times New Roman"/>
          <w:sz w:val="24"/>
          <w:szCs w:val="24"/>
        </w:rPr>
        <w:t>Namun, 40 hari terasa begitu cepat berlalu ketika penutupan sudah direncanakan semuanya terasa tidak boleh berakhir hari ini, agenda berpamitan juga menjadi salah satu penutupan KKN kali ini, air mata tak lagi bisa terbendung ketika kata “kami mohon pamit..!” terucap. Semoga ini bukan menjadi perpisahan selama-lamanya dengan masyarakat Desa Ngentrong yang sudah hangat menyambut KKN UIN SATU Tulungagung dan teman-teman KKN Desa Ngentrong. Semoga kita bisa terus menjalin silaturahmi walaupun dalam dunia maya dan See u at the time god planned, guyss</w:t>
      </w:r>
    </w:p>
    <w:p w14:paraId="7C6A60F5" w14:textId="447D314E" w:rsidR="00212816" w:rsidRDefault="00A57F1D" w:rsidP="00212816">
      <w:pPr>
        <w:pStyle w:val="Heading1"/>
        <w:spacing w:before="0"/>
      </w:pPr>
      <w:r>
        <w:br w:type="page"/>
      </w:r>
      <w:bookmarkStart w:id="34" w:name="_Toc177136382"/>
      <w:r w:rsidR="009744DC">
        <w:lastRenderedPageBreak/>
        <w:t>PENGALAMAN, KENANGAN, DAN KEBAIKAN</w:t>
      </w:r>
      <w:bookmarkEnd w:id="34"/>
    </w:p>
    <w:p w14:paraId="357740CB" w14:textId="62CC61B2" w:rsidR="00212816" w:rsidRPr="009744DC" w:rsidRDefault="00212816" w:rsidP="00212816">
      <w:pPr>
        <w:spacing w:line="360" w:lineRule="auto"/>
        <w:jc w:val="center"/>
        <w:rPr>
          <w:rFonts w:ascii="Times New Roman" w:hAnsi="Times New Roman"/>
          <w:sz w:val="24"/>
          <w:szCs w:val="24"/>
        </w:rPr>
      </w:pPr>
      <w:r w:rsidRPr="009744DC">
        <w:rPr>
          <w:rFonts w:ascii="Times New Roman" w:hAnsi="Times New Roman"/>
          <w:sz w:val="24"/>
          <w:szCs w:val="24"/>
        </w:rPr>
        <w:t>Oleh Putri Fauziah Nur Rahmayani</w:t>
      </w:r>
    </w:p>
    <w:p w14:paraId="14B1C06A" w14:textId="77777777" w:rsidR="00212816" w:rsidRDefault="00212816" w:rsidP="00212816">
      <w:pPr>
        <w:spacing w:after="0" w:line="360" w:lineRule="auto"/>
        <w:ind w:firstLine="720"/>
        <w:jc w:val="both"/>
        <w:rPr>
          <w:rFonts w:ascii="Times New Roman" w:hAnsi="Times New Roman"/>
          <w:sz w:val="24"/>
          <w:szCs w:val="24"/>
        </w:rPr>
      </w:pPr>
      <w:r>
        <w:rPr>
          <w:rFonts w:ascii="Times New Roman" w:hAnsi="Times New Roman"/>
          <w:sz w:val="24"/>
          <w:szCs w:val="24"/>
        </w:rPr>
        <w:t>Drama perebutan lokasi KKN sudah berlalu, secara random saya memilih desa Ngentrong yang di mana bahkan saya sama sekali belum pernah mendengar namanya. Satu hal yang saya pikirkan adalah, "apa saya akan dapat teman?". Ternyata dan Ternyata, di desa ini saya menemukan banyak sekali orang baik yang bahkan membuat saya berfikir "Do i deserve it?". Oke, next.</w:t>
      </w:r>
    </w:p>
    <w:p w14:paraId="63443FD0" w14:textId="77777777" w:rsidR="00212816" w:rsidRDefault="00212816" w:rsidP="00212816">
      <w:pPr>
        <w:spacing w:after="0" w:line="360" w:lineRule="auto"/>
        <w:ind w:firstLine="720"/>
        <w:jc w:val="both"/>
        <w:rPr>
          <w:rFonts w:ascii="Times New Roman" w:hAnsi="Times New Roman"/>
          <w:sz w:val="24"/>
          <w:szCs w:val="24"/>
        </w:rPr>
      </w:pPr>
      <w:r>
        <w:rPr>
          <w:rFonts w:ascii="Times New Roman" w:hAnsi="Times New Roman"/>
          <w:sz w:val="24"/>
          <w:szCs w:val="24"/>
        </w:rPr>
        <w:t>Mulai dari kumpulan pertama, kumpulan selanjutnya, hingga survey, saya belum mendapatkan teman, hanya sekedar berkenalan kemudian yaudah. Tapi, saya punya satu teman dari Prodi saya, namanya Sandhy Putra (saya ucapkan terimakasih banyak kepada Sandhy) beliau ini sedikit menyebalkan, tapi aslinya luar biasa baiknya dan kebetulan kita satu Divisi, yaitu Media dan Publikasi. Jadi, selama saya belum punya teman, saya selalu bersama Sandhy. Beberapa waktu kemudian, saya mulai berkenalan dengan Chulus dan Rosi saat pelepasan yang ternyata mereka berdua menjadi teman baik saya hingga KKN berakhir. Kemudian lagi, saya mulai berusaha akrab dengan teman-teman wanita saya satu divisi.</w:t>
      </w:r>
    </w:p>
    <w:p w14:paraId="5623099F" w14:textId="6CCBD8AC" w:rsidR="00212816" w:rsidRDefault="00212816" w:rsidP="00212816">
      <w:pPr>
        <w:spacing w:after="0" w:line="360" w:lineRule="auto"/>
        <w:ind w:firstLine="720"/>
        <w:jc w:val="both"/>
        <w:rPr>
          <w:rFonts w:ascii="Times New Roman" w:hAnsi="Times New Roman"/>
          <w:sz w:val="24"/>
          <w:szCs w:val="24"/>
        </w:rPr>
      </w:pPr>
      <w:r>
        <w:rPr>
          <w:rFonts w:ascii="Times New Roman" w:hAnsi="Times New Roman"/>
          <w:sz w:val="24"/>
          <w:szCs w:val="24"/>
        </w:rPr>
        <w:t xml:space="preserve">Selama perjalanan saya menjadi divisi media dengan pengalaman yang seadanya tentu bukan hal yang mudah, mulai dari desain live report dan story repost yang harus dibuat, lalu desain feed pertama, bukanlah hal yang bisa saya lakukan tanpa bantuan teman-teman satu divisi saya sekalian. Terima kasi banyak saya ucapkan terhadap teman-teman satu divisi saya yang berperan penting dalam divisi ini dan tentunya telah berbagi banyak ilmu yang bermanfaat selama KKN. </w:t>
      </w:r>
    </w:p>
    <w:p w14:paraId="19350EC7" w14:textId="269D35B7" w:rsidR="00212816" w:rsidRDefault="00125003" w:rsidP="00212816">
      <w:pPr>
        <w:spacing w:after="0" w:line="360" w:lineRule="auto"/>
        <w:jc w:val="center"/>
        <w:rPr>
          <w:rFonts w:ascii="Times New Roman" w:hAnsi="Times New Roman"/>
          <w:sz w:val="24"/>
          <w:szCs w:val="24"/>
        </w:rPr>
      </w:pPr>
      <w:r>
        <w:rPr>
          <w:rFonts w:ascii="Times New Roman" w:hAnsi="Times New Roman"/>
          <w:noProof/>
          <w:sz w:val="24"/>
          <w:szCs w:val="24"/>
        </w:rPr>
        <w:pict w14:anchorId="762F5D7F">
          <v:shape id="_x0000_i1025" type="#_x0000_t75" style="width:234.4pt;height:154.05pt;visibility:visible;mso-wrap-style:square">
            <v:imagedata r:id="rId14" o:title=""/>
          </v:shape>
        </w:pict>
      </w:r>
    </w:p>
    <w:p w14:paraId="23849EFE" w14:textId="77777777" w:rsidR="00212816" w:rsidRDefault="00212816" w:rsidP="00212816">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Selain permasalahan sosial media, divisi kami juga mengikuti kegiatan dengan divisi lain yang membutuhkan tim media untuk dokumentasi serta hal-hal lain seperti desain poster, sertifikat, dan lain sebagainya. Tidak hanya itu, kami juga memiliki proker kami sendiri yaitu pembuatan after movie untuk kenang-kenangan kelompok KKN kami dan juga film dokumenter yang memuat potensi desa Ngentrong. Semuanya kami kerjakan bersama dengan partisipasi teman-teman sekalian, tapi tetap Sandhy yang banyak berjasa akan hal ini (takut beliau ngamuk kalau tidak di apresiasi seperti ini).</w:t>
      </w:r>
    </w:p>
    <w:p w14:paraId="31D440AE" w14:textId="1F58B332" w:rsidR="00212816" w:rsidRDefault="00125003" w:rsidP="00212816">
      <w:pPr>
        <w:spacing w:after="0" w:line="360" w:lineRule="auto"/>
        <w:jc w:val="center"/>
        <w:rPr>
          <w:rFonts w:ascii="Times New Roman" w:hAnsi="Times New Roman"/>
          <w:sz w:val="24"/>
          <w:szCs w:val="24"/>
        </w:rPr>
      </w:pPr>
      <w:r>
        <w:rPr>
          <w:rFonts w:ascii="Times New Roman" w:hAnsi="Times New Roman"/>
          <w:noProof/>
          <w:sz w:val="24"/>
          <w:szCs w:val="24"/>
        </w:rPr>
        <w:pict w14:anchorId="17565567">
          <v:shape id="_x0000_i1026" type="#_x0000_t75" style="width:294.7pt;height:161.6pt;visibility:visible;mso-wrap-style:square">
            <v:imagedata r:id="rId15" o:title=""/>
            <o:lock v:ext="edit" aspectratio="f"/>
          </v:shape>
        </w:pict>
      </w:r>
    </w:p>
    <w:p w14:paraId="5424E7F2" w14:textId="77777777" w:rsidR="00212816" w:rsidRDefault="00212816" w:rsidP="00212816">
      <w:pPr>
        <w:spacing w:after="0" w:line="360" w:lineRule="auto"/>
        <w:ind w:firstLine="720"/>
        <w:jc w:val="both"/>
        <w:rPr>
          <w:rFonts w:ascii="Times New Roman" w:hAnsi="Times New Roman"/>
          <w:sz w:val="24"/>
          <w:szCs w:val="24"/>
        </w:rPr>
      </w:pPr>
      <w:r>
        <w:rPr>
          <w:rFonts w:ascii="Times New Roman" w:hAnsi="Times New Roman"/>
          <w:sz w:val="24"/>
          <w:szCs w:val="24"/>
        </w:rPr>
        <w:t xml:space="preserve">Selain kegiatan proker yang menyenangkan dan memberikan berbagai pelajaran, di paragraf ini saya akan menyebutkan seluruh orang yang membuat saya betah KKN. Mulai dari yang saya sebutkan sebelumnya, yaitu Chulus yang tidak pernah absen memberikan camilan untuk teman-teman sekamar, tidak lupa Rosi yang selalu full energi dan menjadi moodbooster kamar kami. Lalu cewek-cewek tim media seperti Sisil yang suaranya seperti megafon dan hobi bersoleknya yang menjadi ciri khas. Kemudian Ane yang banyak makan, terima kasih sudah menampung jatah makan kami dengan senang hati. Lalu Andai yang menangis tengah malam hanya karena mau beli kasur, tapi tak kunjung beli juga. </w:t>
      </w:r>
      <w:r>
        <w:rPr>
          <w:rFonts w:hAnsi="Times New Roman"/>
          <w:sz w:val="24"/>
          <w:szCs w:val="24"/>
        </w:rPr>
        <w:t xml:space="preserve">Masih ada Silvi yang selalu menyendiri di balkon karena social battery-nya selalu habis. </w:t>
      </w:r>
      <w:r>
        <w:rPr>
          <w:rFonts w:ascii="Times New Roman" w:hAnsi="Times New Roman"/>
          <w:sz w:val="24"/>
          <w:szCs w:val="24"/>
        </w:rPr>
        <w:t xml:space="preserve">Kemudian teman-teman cewek posko yang banyak berbuat baik kepada saya yang namanya tak mungkin saya sebut satu-satu saya ucapkan terima kasih banyak. Mungkin di paragraf ini saya terlalu banyak mengucapkan terima kasih, tapi memang itu saya ucapkan sungguh-sungguh, tidak ada kata lain yang dapat saya ucapkan kepada kalian semua, hehe. Lalu tak lupa juga cowok-cowok posko </w:t>
      </w:r>
      <w:r>
        <w:rPr>
          <w:rFonts w:ascii="Times New Roman" w:hAnsi="Times New Roman"/>
          <w:sz w:val="24"/>
          <w:szCs w:val="24"/>
        </w:rPr>
        <w:lastRenderedPageBreak/>
        <w:t xml:space="preserve">yang sudah mau berteman dengan saya. Secara khusus saya berterima kasih kepada wakordes saya yang berbaik hati sering membelikan saya es krim, Sandhy juga, Nanda juga, dan juga Ahrul yang selalu mau nebengin saya untuk melaksanakan proker atau sekedar ngopi. Entah kebaikan apa yang sudah saya buat sehingga saya dipertemukan dengan orang-orang baik ini selama KKN. </w:t>
      </w:r>
    </w:p>
    <w:p w14:paraId="4EA6A72B" w14:textId="01FFF9F5" w:rsidR="00212816" w:rsidRDefault="00212816" w:rsidP="00212816">
      <w:pPr>
        <w:spacing w:after="0" w:line="360" w:lineRule="auto"/>
        <w:ind w:firstLine="720"/>
        <w:jc w:val="both"/>
        <w:rPr>
          <w:rFonts w:ascii="Times New Roman" w:hAnsi="Times New Roman"/>
          <w:sz w:val="24"/>
          <w:szCs w:val="24"/>
        </w:rPr>
      </w:pPr>
      <w:r>
        <w:rPr>
          <w:rFonts w:ascii="Times New Roman" w:hAnsi="Times New Roman"/>
          <w:sz w:val="24"/>
          <w:szCs w:val="24"/>
        </w:rPr>
        <w:t>Terima kasih kepada UIN SATU yang telah menjadi wadah bagi saya untuk melaksanakan KKN, hal tersebut juga saya ucapkan kepada Desa Ngentrong dan juga pimpinan desa Ngentrong, Bapak Nurhadi Sofwan yang sudah menyambut kami anak-anak KKN dengan penuh kehangatan. KKN yang dilaksanakan sekali seumur hidup ini memberikan pengalaman yang berkesan dan tidak terlupakan yang nantinya akan menjadi cerita menarik untuk diceritakan kembali kepada anak dan cucu saya kelak.</w:t>
      </w:r>
    </w:p>
    <w:p w14:paraId="6F22AB44" w14:textId="47E2B51A" w:rsidR="00212816" w:rsidRDefault="00212816" w:rsidP="00212816">
      <w:pPr>
        <w:pStyle w:val="Heading1"/>
        <w:spacing w:before="0"/>
      </w:pPr>
      <w:r>
        <w:br w:type="page"/>
      </w:r>
      <w:bookmarkStart w:id="35" w:name="_Toc177136383"/>
      <w:r w:rsidR="009744DC">
        <w:lastRenderedPageBreak/>
        <w:t>PENGALAMAN KKN DI DESA NGENTRONG</w:t>
      </w:r>
      <w:bookmarkEnd w:id="35"/>
    </w:p>
    <w:p w14:paraId="20113562" w14:textId="5F4A84C7" w:rsidR="00212816" w:rsidRDefault="00212816" w:rsidP="00212816">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Oleh Rengga Dwi Wijanarko </w:t>
      </w:r>
    </w:p>
    <w:p w14:paraId="4F39B6CF" w14:textId="77777777" w:rsidR="00212816" w:rsidRDefault="00212816" w:rsidP="00212816">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Kuliah Kerja Nyata (KKN) adalah program pengabdian masyarakat yang biasanya diwajibkan bagi mahasiswa di Indonesia. Dalam program ini, mahasiswa ditempatkan di desa-desa atau komunitas lokal untuk melakukan berbagai kegiatan yang bertujuan meningkatkan kesejahteraan masyarakat. KKN merupakan bagian dari proses pendidikan tinggi yang menggabungkan teori dengan praktik. Dalam KKN kali ini saya mendapatkan tempat di Desa Ngentrong Kecamatan Karangan Kabupaten Trenggalek.</w:t>
      </w:r>
    </w:p>
    <w:p w14:paraId="7427049A" w14:textId="77777777" w:rsidR="00212816" w:rsidRDefault="00212816" w:rsidP="00212816">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Selama KKN berlangsung , kami para mahasiswa terlibat dalam berbagai kegiatan seperti:</w:t>
      </w:r>
    </w:p>
    <w:p w14:paraId="17E88D3F" w14:textId="77777777" w:rsidR="00212816" w:rsidRDefault="00212816" w:rsidP="00212816">
      <w:pPr>
        <w:pStyle w:val="ListParagraph"/>
        <w:numPr>
          <w:ilvl w:val="0"/>
          <w:numId w:val="1"/>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Pendidikan dan Pelatihan: Memberikan pelatihan atau workshop kepada masyarakat tentang keterampilan tertentu, seperti keterampilan komputer, pertanian, atau kewirausahaan.</w:t>
      </w:r>
    </w:p>
    <w:p w14:paraId="4F7F62C2" w14:textId="77777777" w:rsidR="00212816" w:rsidRDefault="00212816" w:rsidP="00212816">
      <w:pPr>
        <w:pStyle w:val="ListParagraph"/>
        <w:numPr>
          <w:ilvl w:val="0"/>
          <w:numId w:val="2"/>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Kesehatan dan Kebersihan: Mengadakan kegiatan yang berhubungan dengan kesehatan, seperti penyuluhan tentang pentingnya sanitasi, pencegahan penyakit, atau pemeriksaan kesehatan.</w:t>
      </w:r>
    </w:p>
    <w:p w14:paraId="64FC8125" w14:textId="77777777" w:rsidR="00212816" w:rsidRDefault="00212816" w:rsidP="00212816">
      <w:pPr>
        <w:pStyle w:val="ListParagraph"/>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Pengembangan Ekonomi: Bekerja dengan masyarakat untuk mengidentifikasi potensi ekonomi lokal dan membantu mereka mengembangkan usaha mikro atau kecil.</w:t>
      </w:r>
    </w:p>
    <w:p w14:paraId="45F34C05" w14:textId="77777777" w:rsidR="00212816" w:rsidRDefault="00212816" w:rsidP="00212816">
      <w:pPr>
        <w:pStyle w:val="ListParagraph"/>
        <w:numPr>
          <w:ilvl w:val="0"/>
          <w:numId w:val="4"/>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Budaya dan Sosial: Berpartisipasi dalam kegiatan budaya atau sosial untuk memperkuat kohesi sosial di komunitas.</w:t>
      </w:r>
    </w:p>
    <w:p w14:paraId="21B84505" w14:textId="77777777" w:rsidR="00212816" w:rsidRDefault="00212816" w:rsidP="00212816">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Kebetulan saya mendapat bagian divisi Budaya dan Sosial, di sinilah saya mendapatkan banyak pengalaman seperti membantu mengajar ngaji di  tpq, ternyata membutuhkan banyak kesabaran menghadapi anak-anak kecil yang susah di atur, dan saya juga menjadi mengerti bahwa sebuah organisasi harus memiliki komunikasi yang baik agar tidak muncul problem antar individu dalam organisasi, dan program yang di jalani akan sampai finish dengan sempurna.</w:t>
      </w:r>
    </w:p>
    <w:p w14:paraId="353C8531" w14:textId="77777777" w:rsidR="00212816" w:rsidRDefault="00212816" w:rsidP="00212816">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Pengalaman KKN di Desa Ngentrong ini merupakan pengalaman yang sangat berharga. Saya belajar banyak tentang bagaimana menerapkan ilmu yang </w:t>
      </w:r>
      <w:r>
        <w:rPr>
          <w:rFonts w:ascii="Times New Roman" w:eastAsia="Times New Roman" w:hAnsi="Times New Roman"/>
          <w:sz w:val="24"/>
          <w:szCs w:val="24"/>
        </w:rPr>
        <w:lastRenderedPageBreak/>
        <w:t>telah saya pelajari di kampus dalam konteks dunia nyata. Pengalaman ini juga meningkatkan keterampilan komunikasi, kepemimpinan, dan kerja sama saya. Saya menyadari betapa pentingnya keterlibatan aktif dalam pengembangan masyarakat dan bagaimana kontribusi kecil dapat membuat perbedaan besar. Program ini memperkuat tekad saya untuk terus berkontribusi pada masyarakat dan meningkatkan kualitas hidup di berbagai bidang.</w:t>
      </w:r>
    </w:p>
    <w:p w14:paraId="6DCE815D" w14:textId="77777777" w:rsidR="00212816" w:rsidRDefault="00212816" w:rsidP="00212816">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KKN di Desa Ngentrong memberikan pengalaman yang mendalam dan pembelajaran yang berharga bagi saya. Melalui kegiatan yang kami lakukan, kami tidak hanya membantu meningkatkan kualitas hidup masyarakat desa tetapi juga memperoleh wawasan baru tentang tantangan dan solusi dalam pengabdian masyarakat. Program ini memperlihatkan kekuatan kolaborasi antara mahasiswa dan masyarakat dalam menciptakan perubahan positif dan berkelanjutan.</w:t>
      </w:r>
    </w:p>
    <w:p w14:paraId="2645C173" w14:textId="77777777" w:rsidR="00212816" w:rsidRDefault="00212816" w:rsidP="00212816">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Program KKN ini tidak hanya memberikan manfaat bagi masyarakat, tetapi juga memberikan pengalaman berharga bagi mahasiswa, membantu mereka memahami tantangan nyata yang dihadapi oleh komunitas dan cara berkontribusi untuk solusi yang efektif. Selain itu, KKN juga memperkuat keterampilan praktis mahasiswa yang dapat berguna dalam karier mereka di masa depan. Demikianlah Easay KKN saya di desa Ngentrong. </w:t>
      </w:r>
    </w:p>
    <w:p w14:paraId="44407389" w14:textId="77777777" w:rsidR="00212816" w:rsidRDefault="00212816">
      <w:pPr>
        <w:rPr>
          <w:rFonts w:ascii="Times New Roman" w:hAnsi="Times New Roman"/>
        </w:rPr>
      </w:pPr>
      <w:r>
        <w:br w:type="page"/>
      </w:r>
    </w:p>
    <w:p w14:paraId="779D3019" w14:textId="77777777" w:rsidR="00212816" w:rsidRPr="00212816" w:rsidRDefault="00212816" w:rsidP="00212816">
      <w:pPr>
        <w:pStyle w:val="Heading1"/>
        <w:spacing w:before="0"/>
      </w:pPr>
      <w:bookmarkStart w:id="36" w:name="_Toc177136384"/>
      <w:r w:rsidRPr="00212816">
        <w:t>KISAH 40 HARI</w:t>
      </w:r>
      <w:bookmarkEnd w:id="36"/>
    </w:p>
    <w:p w14:paraId="0661FAAB" w14:textId="74534182" w:rsidR="00212816" w:rsidRPr="002D4C05" w:rsidRDefault="00212816" w:rsidP="00212816">
      <w:pPr>
        <w:spacing w:line="360" w:lineRule="auto"/>
        <w:jc w:val="center"/>
        <w:rPr>
          <w:rFonts w:ascii="Times New Roman" w:hAnsi="Times New Roman"/>
          <w:bCs/>
          <w:iCs/>
          <w:sz w:val="24"/>
          <w:szCs w:val="24"/>
        </w:rPr>
      </w:pPr>
      <w:r w:rsidRPr="002D4C05">
        <w:rPr>
          <w:rFonts w:ascii="Times New Roman" w:hAnsi="Times New Roman"/>
          <w:bCs/>
          <w:iCs/>
          <w:sz w:val="24"/>
          <w:szCs w:val="24"/>
        </w:rPr>
        <w:t>Oleh Reviola Dyah Wilwatikta</w:t>
      </w:r>
    </w:p>
    <w:p w14:paraId="24955C56" w14:textId="77777777" w:rsidR="00212816" w:rsidRDefault="00212816" w:rsidP="00212816">
      <w:pPr>
        <w:spacing w:after="0" w:line="360" w:lineRule="auto"/>
        <w:ind w:firstLine="720"/>
        <w:jc w:val="both"/>
        <w:rPr>
          <w:rFonts w:ascii="Times New Roman" w:hAnsi="Times New Roman"/>
          <w:sz w:val="24"/>
          <w:szCs w:val="24"/>
        </w:rPr>
      </w:pPr>
      <w:r w:rsidRPr="00212816">
        <w:rPr>
          <w:rFonts w:ascii="Times New Roman" w:hAnsi="Times New Roman"/>
          <w:sz w:val="24"/>
          <w:szCs w:val="24"/>
        </w:rPr>
        <w:t>Pada  saat  itu waktu pemilihan  tempat untuk KKN di smartcampus aku sangat  antusias karena</w:t>
      </w:r>
      <w:r w:rsidRPr="00212816">
        <w:rPr>
          <w:rFonts w:ascii="Times New Roman" w:hAnsi="Times New Roman"/>
          <w:b/>
          <w:sz w:val="24"/>
          <w:szCs w:val="24"/>
        </w:rPr>
        <w:t xml:space="preserve"> </w:t>
      </w:r>
      <w:r w:rsidRPr="00212816">
        <w:rPr>
          <w:rFonts w:ascii="Times New Roman" w:hAnsi="Times New Roman"/>
          <w:sz w:val="24"/>
          <w:szCs w:val="24"/>
        </w:rPr>
        <w:t>aku takut tidak mendapat kebagian tempat lagi seperti gelombang 1 , pertama tama aku memilih tempat yang dekat dari rumah tapi semuanya penuh , akhirnya aku pasrah dan memilih acak tempat . Alhamdullilah  aku dapat tempat di desa  Ngentrong  tetapi aku agak sedih karena ke 2 sahabatku mendapat tempat di Gondang yang dekat dari rumah , tetapi gapapa mau gimana  lagi yang penting mendapat tempat untuk KKN. Setelah itu grub di WA KKN sudah di bentuk dan aku masuk ke dalam grub itu semua diskusi untuk merencanakan  pertemuan dan  membahas tentang KKN mendatang , Singkat  cerita akhirnya aku ketemu teman teman baru waktu itu kita rapat nya di tempat ngopi Ruang Temu , dan disana pun aku tidak mengenali satu sama lain , tetapi ada beberapa orang yang asik dan duduk kita berdekatan , dari situ kita berbincang bincang dan kita akhirnya memutuskan untuk masuk satu divisi , yaitu  divisi ekonomi , kita tidak saling mengenal tetapi lama kelamaan kita semakin dekat  kita sering nimbrung di grub devisi dan akhirnya  kita dekat.</w:t>
      </w:r>
    </w:p>
    <w:p w14:paraId="3B208052" w14:textId="77777777" w:rsidR="00212816" w:rsidRDefault="00212816" w:rsidP="00212816">
      <w:pPr>
        <w:spacing w:after="0" w:line="360" w:lineRule="auto"/>
        <w:ind w:firstLine="720"/>
        <w:jc w:val="both"/>
        <w:rPr>
          <w:rFonts w:ascii="Times New Roman" w:hAnsi="Times New Roman"/>
          <w:sz w:val="24"/>
          <w:szCs w:val="24"/>
        </w:rPr>
      </w:pPr>
      <w:r w:rsidRPr="00212816">
        <w:rPr>
          <w:rFonts w:ascii="Times New Roman" w:hAnsi="Times New Roman"/>
          <w:sz w:val="24"/>
          <w:szCs w:val="24"/>
        </w:rPr>
        <w:t>Singkat cerita  kami melihat  tempat  KKN  kita dan kita berencana mencari posko untuk kita tinggali,  Alhamdullilah kita tidak sulit mencari posko  langsung ditawari  oleh Bu Vina pemilik posko perempuan, dan di depan rumah Bu Vina kebetulan ada rumah  kosong dan akhirnya di buat posko untuk yang laki laki supaya tidak  kejauhan antara posko laki laki dan perempuan. Tanggal 13 juli kita melakukan  upacara pelepasan di UIN SATU , setelah pelepasan kita diskusi membahas  tentanng kapan kita berangkat, akhirnya kita sepakat  berangkat tanggal 18 ,tetapi sebelum berangkat kita tgl 16 bebersih posko dahulu agar waktu kita tempatin bersih .</w:t>
      </w:r>
    </w:p>
    <w:p w14:paraId="56A31311" w14:textId="77777777" w:rsidR="00212816" w:rsidRDefault="00212816" w:rsidP="00212816">
      <w:pPr>
        <w:spacing w:after="0" w:line="360" w:lineRule="auto"/>
        <w:ind w:firstLine="720"/>
        <w:jc w:val="both"/>
        <w:rPr>
          <w:rFonts w:ascii="Times New Roman" w:hAnsi="Times New Roman"/>
          <w:sz w:val="24"/>
          <w:szCs w:val="24"/>
        </w:rPr>
      </w:pPr>
      <w:r w:rsidRPr="00212816">
        <w:rPr>
          <w:rFonts w:ascii="Times New Roman" w:hAnsi="Times New Roman"/>
          <w:sz w:val="24"/>
          <w:szCs w:val="24"/>
        </w:rPr>
        <w:t xml:space="preserve">Tibalah tgl 18 kita berangkat bersama sama menuju desa ngentrong dan mulai hari ini lah drama 40 hari dimulai. Setelah sesampainya disana kita semua menurunkan barang barang dari trek dan kita membereskan barang barang setelah </w:t>
      </w:r>
      <w:r w:rsidRPr="00212816">
        <w:rPr>
          <w:rFonts w:ascii="Times New Roman" w:hAnsi="Times New Roman"/>
          <w:sz w:val="24"/>
          <w:szCs w:val="24"/>
        </w:rPr>
        <w:lastRenderedPageBreak/>
        <w:t>itu kita baru bisa istirahat. Pembukaan KKN desa laksanakan pada tanggal 23juli , tetapi sebelum tgl 23 juli / sebelum pembukaan KKN desa ,kita dimintai tolong untuk membantu RT sebelah  , karena RT sebelah akan mengadakan acara pengajian , kita bantu bantu dari pagi sampai malam , kebetulan pada saat itu saya, dank e 5 teman saya di mintai bantuan untuk menerima tamu , dengan senang hati kita membantu.</w:t>
      </w:r>
    </w:p>
    <w:p w14:paraId="4CF7EAF7" w14:textId="77777777" w:rsidR="00212816" w:rsidRDefault="00212816" w:rsidP="00212816">
      <w:pPr>
        <w:spacing w:after="0" w:line="360" w:lineRule="auto"/>
        <w:ind w:firstLine="720"/>
        <w:jc w:val="both"/>
        <w:rPr>
          <w:rFonts w:ascii="Times New Roman" w:hAnsi="Times New Roman"/>
          <w:sz w:val="24"/>
          <w:szCs w:val="24"/>
        </w:rPr>
      </w:pPr>
      <w:r w:rsidRPr="00212816">
        <w:rPr>
          <w:rFonts w:ascii="Times New Roman" w:hAnsi="Times New Roman"/>
          <w:sz w:val="24"/>
          <w:szCs w:val="24"/>
        </w:rPr>
        <w:t>Tibalah di hari pembukaan Tgl 23 juli kita melaksanakan pembukaan alhamdullilah acara berjalan dengan lancar, keesokan harinya sudah ada divisi yang menjalankan proker sesuai dengan bidangnya, tetapi kita divisi ekonomi masih memilih tanggal dan menyesuaikan dengan waktu pemateri , hari terus berganti kami devisi ekonomi mempersiapkan segala kebutuhan yang akan kita lakukan saat sosialisasi, kita divisi ekonomi sudah mempersiapkan dengan matang dan sudah memilih moderator yang menurut kita pakem dan dia sudah mau menjadi moderator, hingga suatu malam tiba tiba masalah datang , kami devisi ekonomi yang barusan dari rumah pak lurah tidak tau apa apa, di beritahu bahwa moderator yang kami pilih tidak siap , dengan bingung kita mencari orang , tetapi tidak ada yang mau juga, saya dengan  perasaan campur aduk ,kecewa dan agak marah , akhirnya saya memutuskan  menjadi moderator saja daripada acara tidak berjalan, saya dan  ke 5 teman saya legowo . Tibalah acara dimulai saya dan teman teman satu divisi  saya khawatir tidak ada yang datang waktu sosialisasi, tetapi Alhamdullilah banyak yang datang dan acara berjalan dengan lancar , Alhamdullilah  banyak yang datang dan acara berjalan dengan lancar . Hari demi hari telah kami lalui , kami melakukan semua proker dengan semangat. Proker  selanjutnya kami devisi  ekonomi mengunjungi para pelaku UMKM yang ada di desa ngentrong , salah satunya batik tiepoek , di ditu kita mencoba membantu membuatkan WA bisnis dan katalog buat bu Tiepoek agar beliau mudah untuk memperjual belikan  produk batiknya,  selanjutnya  ada ibu  Nining yang meminta tolong kepada kami untuk membuatkan NI</w:t>
      </w:r>
      <w:r w:rsidRPr="00212816">
        <w:rPr>
          <w:rFonts w:ascii="Times New Roman" w:hAnsi="Times New Roman"/>
          <w:sz w:val="24"/>
          <w:szCs w:val="24"/>
          <w:lang w:val="id-ID"/>
        </w:rPr>
        <w:t>B</w:t>
      </w:r>
      <w:r w:rsidRPr="00212816">
        <w:rPr>
          <w:rFonts w:ascii="Times New Roman" w:hAnsi="Times New Roman"/>
          <w:sz w:val="24"/>
          <w:szCs w:val="24"/>
        </w:rPr>
        <w:t xml:space="preserve"> , dan masih  banyak  yang lainya  yang  kita bamtu untuk dibuatkan  NI</w:t>
      </w:r>
      <w:r w:rsidRPr="00212816">
        <w:rPr>
          <w:rFonts w:ascii="Times New Roman" w:hAnsi="Times New Roman"/>
          <w:sz w:val="24"/>
          <w:szCs w:val="24"/>
          <w:lang w:val="id-ID"/>
        </w:rPr>
        <w:t>B</w:t>
      </w:r>
      <w:r w:rsidRPr="00212816">
        <w:rPr>
          <w:rFonts w:ascii="Times New Roman" w:hAnsi="Times New Roman"/>
          <w:sz w:val="24"/>
          <w:szCs w:val="24"/>
        </w:rPr>
        <w:t>.</w:t>
      </w:r>
    </w:p>
    <w:p w14:paraId="53A02526" w14:textId="77777777" w:rsidR="00212816" w:rsidRDefault="00212816" w:rsidP="00212816">
      <w:pPr>
        <w:spacing w:after="0" w:line="360" w:lineRule="auto"/>
        <w:ind w:firstLine="720"/>
        <w:jc w:val="both"/>
        <w:rPr>
          <w:rFonts w:ascii="Times New Roman" w:hAnsi="Times New Roman"/>
          <w:sz w:val="24"/>
          <w:szCs w:val="24"/>
        </w:rPr>
      </w:pPr>
      <w:r w:rsidRPr="00212816">
        <w:rPr>
          <w:rFonts w:ascii="Times New Roman" w:hAnsi="Times New Roman"/>
          <w:sz w:val="24"/>
          <w:szCs w:val="24"/>
        </w:rPr>
        <w:t xml:space="preserve">Hari demi hari berlalu tiba di saat acara  agustusan di mulai , ada beberapa teman yang mewakili upacara  agustusan di Kecamatan dan kita juga </w:t>
      </w:r>
      <w:r w:rsidRPr="00212816">
        <w:rPr>
          <w:rFonts w:ascii="Times New Roman" w:hAnsi="Times New Roman"/>
          <w:sz w:val="24"/>
          <w:szCs w:val="24"/>
        </w:rPr>
        <w:lastRenderedPageBreak/>
        <w:t xml:space="preserve">melaksanakan proker bersama yaitu lomba lomba , lomba nya sederhana saja seperti lomba lomba buat anak anak dan dewasa, tetapi sayangnya yang sangat antusias mengikuti  lomba adalah  anak anak,  untuk dewasa sama sekali tidak ada yang mengikuti, soalanya di desa sebelah ada jalan sehat , mungkin ibu ibu memlih  mengikuti jalan sehat,  soalnya lebih banyak  hadiah dan lebih asik mungkin wkwkw. Kita mahasiswa KKN sama  desa juga di mintai  tolong untuk ikut serta dalam karnaval yang di selenggaran  Se KEC. Karangan  alhamdullilah kita dapat  membantu mengikuti   karnaval tersebut , saya yang  antusias juga mendapatkan  tugas untuk memegangi bener  , teman teman juga ada yang membawa bendera ada juga yang joget  joget bersama  ibu ibu,  ada juga yang menjadi mascot dari barang bekas,  pokonya kita semua sangat  antusias  sekali  dalam  melaksanakan  acara karnaval tersebut. </w:t>
      </w:r>
    </w:p>
    <w:p w14:paraId="0C410AD1" w14:textId="77777777" w:rsidR="00A50641" w:rsidRDefault="00212816" w:rsidP="00A50641">
      <w:pPr>
        <w:spacing w:after="0" w:line="360" w:lineRule="auto"/>
        <w:ind w:firstLine="720"/>
        <w:jc w:val="both"/>
        <w:rPr>
          <w:rFonts w:ascii="Times New Roman" w:hAnsi="Times New Roman"/>
          <w:sz w:val="24"/>
          <w:szCs w:val="24"/>
        </w:rPr>
      </w:pPr>
      <w:r w:rsidRPr="00212816">
        <w:rPr>
          <w:rFonts w:ascii="Times New Roman" w:hAnsi="Times New Roman"/>
          <w:sz w:val="24"/>
          <w:szCs w:val="24"/>
        </w:rPr>
        <w:t xml:space="preserve">KKN hampir  selesai  kita  semuanya mulai  memikirkan untuk acara  penutupan , waktu itu ada 2 pilihan  yaitu pengajian  dan  elektun, saya dan  ke 5 teman saya , Sabrina ,meta, divia, tharisa dan alex  yang   mengajukan  elektun , tetapi di polling yang banyak  suaranya  adalah  pengajian,  oke saja  kita bantu  untuk pelaksanaanya  meskipun itu bukan  pilihan kita , tetapi itu semua untuk teman  teman semua  agar pelaksanaan  pengajian  untuk  penutupan ini  berjalan dengan  lancar,  tetapi  kok tiba tiba ada segerombol  orang yang tidak  menyetujui  pengajian  padahal  segerombol orang itu yang mengajukan  pengajian , bukan malah seneng  mereka  malah  tidak menyetujui kan  aneh, di tanyai  apa alasan mereka tidak  setuju , ternyata  alasanya  dana  nanti kalau kurang gimana,  padahal  teman kami  Mujib sudah mengundang  mubalig untuk  ceramah di pengajian acara kita , tetep saja segerombol orang yang agak  menyebalkan itu tetap tidak setuju ,  pada akhirnya , Mujib dan Diki menyanggupi  jika ada dana yang kurang  mereka yang mau menyumbang uang, hari berlalu saya dan  ke 5 teman  saya  ini [tharisa, Sabrina, meta, divia , alex ] kok merasa di asingkan   segerombolan orang yang agak menyebalkan  tersebut, ternyata masalahnya  sepele kita menyetujui pengajian  tersebut,  segerombolan orang itu tidak suka, lakok aneh ya  yang seharusya  marah itu , saya dan ke 5 teman saya [tharisa, alex, meta, divia, Sabrina]  karena  kita memilih  electun tetapi kok  </w:t>
      </w:r>
      <w:r w:rsidRPr="00212816">
        <w:rPr>
          <w:rFonts w:ascii="Times New Roman" w:hAnsi="Times New Roman"/>
          <w:sz w:val="24"/>
          <w:szCs w:val="24"/>
        </w:rPr>
        <w:lastRenderedPageBreak/>
        <w:t xml:space="preserve">kebalik yang marah  malah segerombolan  orang yang di polling milih  pengajian, halah saya dan  ke 5  teman  saya  ya  santai  saja tidak di  anggap  dan di cuekein oleh segerombolan orang yang menyebalkan  itu lawong kita ini malah membantu acara menutupan , tetapi ada satu orang yang paling kita benci soalnya orang itu pernah meminta tolong kepada teman saya meta, tetapi dia malah  membenci saya dank e 5 teman saya kayak tidak kenal, walaupum saya dank e 5 teman saya ini tidak berharap imbalan apa apa tapi setidaknya dia ingat pernah di bantu sama kita, Saya ini dan 5 teman saya satu devisi yaitu devisi ekonomi itu kayak di kucilkan oleh  segerombolan orang itu , malam sebelum acara kita devisi  ekonomi mulai meminjam  peralatan ke  tetangga seperti piring  sendok  dll untuk makan  prasmanan  para  tamu, di tengah tengah  perjalanan salah  satu teman kami di telfon bu sri  [bu sri ini yang memegang  kunci dan yang biasanya  membersikan rumah  bu vina , rumah yang kita tempat i] kita di telfon suruh ke rumah pak RT 14 tenyata di situ sudah banyak ibu ibu berkumpul membahas  acara kita besok,  ternyata mereka semua sangat antusias mereka menyumbang  uang dan tenaga untuk membikin jajanan kue buat para tamu undangan, dan besoknya kita disuruh rewang kesana.  Keesokan harinya saya dan ke 5 teman saya ini rewang tetapi kok Cuma ini aja akhirnya saya WA di grub siapa yang memilih  pengajian ayo bantu tolongg kita, alhamdullilah banyak yang membantu rewang di rumah mbak agnes , tetapi ya tetep saja segerombokan orang yang menyebalkan itu tidak mau membantu, ya gapapalah sebenarnya hak asasi mereka tetapi ya kesadaran lah ini acara bersama.  Setelah  pulang  rewang  tiba tiba saya  dan  ke  5 teman saya  kok di sindir  sindir oleh segerombolan  orang  yang  menyebalkan  itu  , tapi yagapapalah  kami ber  6 legowo  daripada rame  .   Alhamdullilah acara berjalan dengan lancar setelah acara ,kita bersih bersih di rumah bu RW , rumah untuk menerima tamu undangan tetapi ya hanya sebagian saja yang mau membersihkan gatau yang lain mungkin udah mengantuk .  </w:t>
      </w:r>
    </w:p>
    <w:p w14:paraId="2BAB33C4" w14:textId="77777777" w:rsidR="00A50641" w:rsidRDefault="00212816" w:rsidP="00A50641">
      <w:pPr>
        <w:spacing w:after="0" w:line="360" w:lineRule="auto"/>
        <w:ind w:firstLine="720"/>
        <w:jc w:val="both"/>
        <w:rPr>
          <w:rFonts w:ascii="Times New Roman" w:hAnsi="Times New Roman"/>
          <w:sz w:val="24"/>
          <w:szCs w:val="24"/>
        </w:rPr>
      </w:pPr>
      <w:r w:rsidRPr="00212816">
        <w:rPr>
          <w:rFonts w:ascii="Times New Roman" w:hAnsi="Times New Roman"/>
          <w:sz w:val="24"/>
          <w:szCs w:val="24"/>
        </w:rPr>
        <w:t xml:space="preserve">Walaupun di KKN ini banyak dramanya tetapi KKN ini kita hanya dilaksanakan  seumur hidup sekali kita harus ikhlas kita harus senang , semua yang di lakukan dengan kesenangan itu tidak mungkin menjadikan kita lelah .  Ya walaupun ada segerombolan orang orang yang menyebalkan tetapi juga masih </w:t>
      </w:r>
      <w:r w:rsidRPr="00212816">
        <w:rPr>
          <w:rFonts w:ascii="Times New Roman" w:hAnsi="Times New Roman"/>
          <w:sz w:val="24"/>
          <w:szCs w:val="24"/>
        </w:rPr>
        <w:lastRenderedPageBreak/>
        <w:t>banyak juga yang baik sama kita ber 6 jangan lupakan kita ber 6 ya teman teman semuanya dan mohon maaf jika kita ber 6 [ Reviola, Meta , Divia, Tharisa, Sabrina , Alexsa] banyak salah huhuhu.</w:t>
      </w:r>
    </w:p>
    <w:p w14:paraId="7EE759CC" w14:textId="77777777" w:rsidR="00A50641" w:rsidRDefault="00212816" w:rsidP="00A50641">
      <w:pPr>
        <w:spacing w:after="0" w:line="360" w:lineRule="auto"/>
        <w:ind w:firstLine="720"/>
        <w:jc w:val="both"/>
        <w:rPr>
          <w:rFonts w:ascii="Times New Roman" w:hAnsi="Times New Roman"/>
          <w:sz w:val="24"/>
          <w:szCs w:val="24"/>
        </w:rPr>
      </w:pPr>
      <w:r w:rsidRPr="00212816">
        <w:rPr>
          <w:rFonts w:ascii="Times New Roman" w:hAnsi="Times New Roman"/>
          <w:sz w:val="24"/>
          <w:szCs w:val="24"/>
        </w:rPr>
        <w:t xml:space="preserve">Dan untuk teman temanku tercinta Meta, Divia, Sabrina, Tharissa , dan Alexsa kalian sudah menjadi teman yang sangat baik untuk 40 hari ini kalian sudah menjadi support sistem selama KKN berjalan ini, semoga kedepanya kita tetap ingat ya jangan lupakan temanmu yang manis ini wkwk. Aku sangat  berterimakasih  pada kalian  kalian sudah seperti saudara, kalian sangat baik , walaupun perkenalan kita sangat  singkat aku  tidak menyangka kita bisa sedekat ini. </w:t>
      </w:r>
    </w:p>
    <w:p w14:paraId="136EE4DB" w14:textId="7688F336" w:rsidR="00212816" w:rsidRPr="00212816" w:rsidRDefault="00212816" w:rsidP="00A50641">
      <w:pPr>
        <w:spacing w:after="0" w:line="360" w:lineRule="auto"/>
        <w:ind w:firstLine="720"/>
        <w:jc w:val="both"/>
        <w:rPr>
          <w:rFonts w:ascii="Times New Roman" w:hAnsi="Times New Roman"/>
          <w:sz w:val="24"/>
          <w:szCs w:val="24"/>
        </w:rPr>
      </w:pPr>
      <w:r w:rsidRPr="00212816">
        <w:rPr>
          <w:rFonts w:ascii="Times New Roman" w:hAnsi="Times New Roman"/>
          <w:sz w:val="24"/>
          <w:szCs w:val="24"/>
        </w:rPr>
        <w:t xml:space="preserve">Untuk Diki, Mujib dan Riko , saya dan ke 5 teman saya juga berterimakasih pada kalian , kalian telah menemani  kita selama kita di kucilkan oleh  segerombolan orang orang itu , terimakasih telah baik juga pada kami ber 6 . </w:t>
      </w:r>
    </w:p>
    <w:p w14:paraId="2969BE6D" w14:textId="77777777" w:rsidR="00A50641" w:rsidRDefault="00212816" w:rsidP="00212816">
      <w:pPr>
        <w:spacing w:after="0" w:line="360" w:lineRule="auto"/>
        <w:jc w:val="both"/>
        <w:rPr>
          <w:rFonts w:ascii="Times New Roman" w:hAnsi="Times New Roman"/>
          <w:sz w:val="24"/>
          <w:szCs w:val="24"/>
        </w:rPr>
      </w:pPr>
      <w:r w:rsidRPr="00212816">
        <w:rPr>
          <w:rFonts w:ascii="Times New Roman" w:hAnsi="Times New Roman"/>
          <w:sz w:val="24"/>
          <w:szCs w:val="24"/>
        </w:rPr>
        <w:t xml:space="preserve">Setelah acara KKN selesai , sebelum kita semua pulang ke rumah masing masing  kita di undang pak lurah untuk datang ke kediamanya  , disana kita dikasih  hiburan elektun dan makan makan bersama, sebagai penutup KKN.     </w:t>
      </w:r>
    </w:p>
    <w:p w14:paraId="7A69AC8A" w14:textId="162F234B" w:rsidR="00212816" w:rsidRPr="00212816" w:rsidRDefault="00212816" w:rsidP="00212816">
      <w:pPr>
        <w:spacing w:after="0" w:line="360" w:lineRule="auto"/>
        <w:jc w:val="both"/>
        <w:rPr>
          <w:rFonts w:ascii="Times New Roman" w:hAnsi="Times New Roman"/>
          <w:sz w:val="24"/>
          <w:szCs w:val="24"/>
        </w:rPr>
      </w:pPr>
      <w:r w:rsidRPr="00212816">
        <w:rPr>
          <w:rFonts w:ascii="Times New Roman" w:hAnsi="Times New Roman"/>
          <w:sz w:val="24"/>
          <w:szCs w:val="24"/>
        </w:rPr>
        <w:t xml:space="preserve">Terimakasih  Bapak  lurah  Ngentrong,  BAPAK NURHADI SOFYAN. </w:t>
      </w:r>
    </w:p>
    <w:p w14:paraId="346334B6" w14:textId="77777777" w:rsidR="00584D5D" w:rsidRDefault="00A50641" w:rsidP="00584D5D">
      <w:pPr>
        <w:pStyle w:val="Heading1"/>
        <w:spacing w:before="0"/>
      </w:pPr>
      <w:r>
        <w:br w:type="page"/>
      </w:r>
      <w:bookmarkStart w:id="37" w:name="_Toc177136385"/>
      <w:r w:rsidR="00584D5D">
        <w:lastRenderedPageBreak/>
        <w:t>CERITA DI BALIK POSKO DESA NGENTRONG</w:t>
      </w:r>
      <w:bookmarkEnd w:id="37"/>
    </w:p>
    <w:p w14:paraId="184AA3D1" w14:textId="3D9BC9C6" w:rsidR="00584D5D" w:rsidRDefault="00584D5D" w:rsidP="00584D5D">
      <w:pPr>
        <w:spacing w:line="360" w:lineRule="auto"/>
        <w:jc w:val="center"/>
        <w:rPr>
          <w:rFonts w:ascii="Times New Roman" w:hAnsi="Times New Roman"/>
          <w:sz w:val="24"/>
        </w:rPr>
      </w:pPr>
      <w:r>
        <w:rPr>
          <w:rFonts w:ascii="Times New Roman" w:hAnsi="Times New Roman"/>
          <w:sz w:val="24"/>
        </w:rPr>
        <w:t>Disusun Oleh : Ridha Ikhtiarini</w:t>
      </w:r>
    </w:p>
    <w:p w14:paraId="027B4CBD" w14:textId="77777777" w:rsidR="00584D5D" w:rsidRDefault="00584D5D" w:rsidP="00583A24">
      <w:pPr>
        <w:spacing w:after="0" w:line="360" w:lineRule="auto"/>
        <w:jc w:val="both"/>
        <w:rPr>
          <w:rFonts w:ascii="Times New Roman" w:hAnsi="Times New Roman"/>
          <w:sz w:val="24"/>
        </w:rPr>
      </w:pPr>
      <w:r>
        <w:rPr>
          <w:rFonts w:ascii="Times New Roman" w:hAnsi="Times New Roman"/>
          <w:sz w:val="24"/>
        </w:rPr>
        <w:tab/>
        <w:t>Siapa sih yang nggak excited sama KKN? Semua mahasiswa sepertinya sangat menunggu momen ini. Ada rasa senang, semangat, dan penasaran. Mulai dari cerita-cerita seru yang didengar dari kakak tingkat, foto-foto keren di pedesaan, sampai pengalaman tidak terlupakan tinggal bareng warga setempat. Tapi dibalik semua ekspektasi itu, ada juga rasa deg-degan “ Bisa nggak ya kita benar-benar berkontribusi di desa?” atau “kira-kira warga bakal nerima kehadiran kelompok KKN kita nggak ya?”. KKN bukan cuma soal mengerjakan program kerja atau menjalani rutinitas di desa, tapi juga tentang bagaimana kita belajar beradaptasi, berbaur, dan menghadapi realita yang kadang jauh berbeda dari bayangan kita. Dari yang awalnya cuma dengar cerita teman, akhirnya aku sendiri yang mengalami naik turunnya kehidupan KKN, mulai dari asyiknya berbagi ilmu, serunya jadi bagian dari komunitas baru, hingga tantangan-tantangan yang kadang tidak masuk akal.</w:t>
      </w:r>
    </w:p>
    <w:p w14:paraId="4F3BB0E5" w14:textId="77777777" w:rsidR="00584D5D" w:rsidRDefault="00584D5D" w:rsidP="00583A24">
      <w:pPr>
        <w:spacing w:after="0" w:line="360" w:lineRule="auto"/>
        <w:jc w:val="both"/>
        <w:rPr>
          <w:rFonts w:ascii="Times New Roman" w:hAnsi="Times New Roman"/>
          <w:sz w:val="24"/>
        </w:rPr>
      </w:pPr>
      <w:r>
        <w:rPr>
          <w:rFonts w:ascii="Times New Roman" w:hAnsi="Times New Roman"/>
          <w:sz w:val="24"/>
        </w:rPr>
        <w:tab/>
        <w:t>Nah, pada kesempatan kali ini aku akan menceritakan pengalaman KKN ku selama 40 hari bersama teman-teman yang semuanya belum aku kenali. Desa Ngentrong Kecamatan Karangan Kabupaten Trenggalek adalah tempat tujuanku KKN. Disana kami mendapatkan tempat berteduh yang nyaman, dan pastinya posko laki-laki dan perempuan dipisah, tapi alhamdulillah posko kita berdekatan berhadap-hadapan karena aku mendengar cerita dari temanku soal poskonya yang terpisah lumayan jauh antara laki-laki dan perempuan. Pada tanggal 18 Juli 2024 aku dan teman-teman satu kelompok berangkat menuju lokasi KKN yaitu di Desa Ngentrong. Aku benar-benar tidak kenal siapapun di kelompok ini, tidak ada teman sekelasku, dan aku jadi takut tidak punya teman. Ada satu sebenarnya yang aku kenali karena kita satu organisasi di kampus, tapi dia laki-laki jadi yaa nggak bisa selalu barengan layaknya bestii hahaa.</w:t>
      </w:r>
    </w:p>
    <w:p w14:paraId="3FFE30EA" w14:textId="77777777" w:rsidR="00584D5D" w:rsidRDefault="00584D5D" w:rsidP="00583A24">
      <w:pPr>
        <w:spacing w:after="0" w:line="360" w:lineRule="auto"/>
        <w:jc w:val="both"/>
        <w:rPr>
          <w:rFonts w:ascii="Times New Roman" w:hAnsi="Times New Roman"/>
          <w:sz w:val="24"/>
        </w:rPr>
      </w:pPr>
      <w:r>
        <w:rPr>
          <w:rFonts w:ascii="Times New Roman" w:hAnsi="Times New Roman"/>
          <w:sz w:val="24"/>
        </w:rPr>
        <w:tab/>
        <w:t xml:space="preserve">Di minggu pertama KKN aku merasa masih canggung dengan teman-teman lain, yaa namanya juga beradaptasi kan nggak instan. Aku lihat juga teman-temanku yang masih malu-malu untuk bersosialisasi. Oh iyaa, di posko </w:t>
      </w:r>
      <w:r>
        <w:rPr>
          <w:rFonts w:ascii="Times New Roman" w:hAnsi="Times New Roman"/>
          <w:sz w:val="24"/>
        </w:rPr>
        <w:lastRenderedPageBreak/>
        <w:t>perempuan itu kita tidurnya ada tiga ruangan, ruangan depan, ruangan tengah, dan ruangan di lantai dua, ruangan belakang untuk dapur, dan di teras rumah biasanya kita gunakan untuk berkumpul. Sedangkan di posko laki-laki hanya untuk tidur anak laki-laki saja. Memasak pun di posko perempuan, tapi tetap yang laki-laki juga ikut membantu, karena setiap hari ada jadwal piket memasak bergantian. Aku sendiri dapat jadwal piket memask hari Senin. Selama seminggu itu kita belum terlalu banyak kegiatan, mungkin hanya rapat untuk membahas program kerja selama KKN, selain itu yaa kita bebas mau berkegiatan apa saja. Pembukaan KKN di Desa Ngentrong dilaksanakan pada hari Selasa tanggal 23 Juli 2024. Ada satu momen dimana kita merasa sangat tidak enak hati dengan warga khusunya perangkat desa, yaitu di waktu pembukaan KKN tersebut DPL kita terlambat datang dan itu lumayan lama. Satu lagi yang membuat kita sungkan dengan warga adalah DPL kita harus nyasar dulu di Desa Ngentrong, Campurdarat. Akhirnya mau tidak mau acara kita mulai terlebih dahulu tanpa kehadiran DPL, tapi tenang saja kita udah izin kok ke DPL kalau mau memulai acaranya. DPL kita baru tiba di lokasi pembukaan KKN tepat saat kita sudah selesai melangsungkan acaranya, beliau langsung menemui Pak Kades untuk meminta maaf atas keterlambatannya. Menurutku itu menjadi salah satu momen yang tidak akan terlupakan.</w:t>
      </w:r>
    </w:p>
    <w:p w14:paraId="15A744D2" w14:textId="77777777" w:rsidR="00584D5D" w:rsidRDefault="00584D5D" w:rsidP="00583A24">
      <w:pPr>
        <w:spacing w:after="0" w:line="360" w:lineRule="auto"/>
        <w:jc w:val="both"/>
        <w:rPr>
          <w:rFonts w:ascii="Times New Roman" w:hAnsi="Times New Roman"/>
          <w:sz w:val="24"/>
        </w:rPr>
      </w:pPr>
      <w:r>
        <w:rPr>
          <w:rFonts w:ascii="Times New Roman" w:hAnsi="Times New Roman"/>
          <w:sz w:val="24"/>
        </w:rPr>
        <w:tab/>
        <w:t xml:space="preserve">Di minggu kedua dan ketiga KKN kita sudah mulai menjalankan program kerja tiap divisi, berhubung aku masuk di Badan Pengurus Harian (BPH) aku tidak punya program kerja tetap. Jadi aku ikut di beberapa divisi saat menjalankan program kerja. Aku lebih sering ikut bersama divisi kesehatan. Program kerja mereka lumayan banyak, setiap hari ada kegiatan kecuali weekend. Setiap hari selasa-kamis aku ikut mereka proker di SDN 2 Ngentrong, disana kita mengawasi program latihan PHBN Kecamatan Karangan yang akan diikuti oleh SDN 2 Ngentrong. Ada banyak lomba d PHBN tapi yang kita handle hanya baris berbaris dan paduan suaara. Sebenarnya kegiatan ini tidak termasuk bagian dari program kerja divisi kesehatan, tapi dari pihak sekolah meminta bnatuan kepada kelompok KKN untuk ikut andil di program latihan PHBN. Selain program kerja di sekolahan, aku juga ikut proker divisi kesehatan di Posyandu dan Bina Keluarga </w:t>
      </w:r>
      <w:r>
        <w:rPr>
          <w:rFonts w:ascii="Times New Roman" w:hAnsi="Times New Roman"/>
          <w:sz w:val="24"/>
        </w:rPr>
        <w:lastRenderedPageBreak/>
        <w:t>Balita (BKB). Program kerja mereka cukup seru, karena dari situ aku jadi tahu bagaimana kegiatan di Posyandu dan BKB.</w:t>
      </w:r>
    </w:p>
    <w:p w14:paraId="4D07EE86" w14:textId="77777777" w:rsidR="00584D5D" w:rsidRDefault="00584D5D" w:rsidP="00583A24">
      <w:pPr>
        <w:spacing w:after="0" w:line="360" w:lineRule="auto"/>
        <w:jc w:val="both"/>
        <w:rPr>
          <w:rFonts w:ascii="Times New Roman" w:hAnsi="Times New Roman"/>
          <w:sz w:val="24"/>
        </w:rPr>
      </w:pPr>
      <w:r>
        <w:rPr>
          <w:rFonts w:ascii="Times New Roman" w:hAnsi="Times New Roman"/>
          <w:sz w:val="24"/>
        </w:rPr>
        <w:tab/>
        <w:t xml:space="preserve">Di minggu terakhir menjelang penutupan KKN, menurutku keadaan saat itu sangat tidak kondusif. Banyak kesalahpahaman, berbeda pendapat, berbeda pikiran, dan berakhir </w:t>
      </w:r>
      <w:r w:rsidRPr="003C2A59">
        <w:rPr>
          <w:rFonts w:ascii="Times New Roman" w:hAnsi="Times New Roman"/>
          <w:i/>
          <w:sz w:val="24"/>
        </w:rPr>
        <w:t>chaos</w:t>
      </w:r>
      <w:r>
        <w:rPr>
          <w:rFonts w:ascii="Times New Roman" w:hAnsi="Times New Roman"/>
          <w:sz w:val="24"/>
        </w:rPr>
        <w:t>, tapi masih bisa kondusif karena kita menemukan jalan tengah untuk setiap masalah yang terjadi. Selama KKN ini kadang akau kewalahan bolak-balik Trenggalek-Tulungagung karena harus mengikuti rapat dengan organisasiku. Harus bagi waktu supaya semua bisa berjalan beriringan tidak ada salah satu yang tertinggal, ada satu waktu dimana aku harus hadir rapat organisasi tapi aku ada kegiatan di posko, aku tetap menjalankan dua duanya, aku tetap diposko untuk kegiatanku dan untuk rapat organisasi aku menjalankannya online via video call whatsapp. Menurutku pengalaman selama KKN ini cukup berkesan. Mulai dari hal menyenangkan bisa kenal dengan teman-teman yang asik, warganya yang baik hati kadang datang ke posko memberi beberapa makanan, sampai pengalaman yang kurang mengenakan seperti keegoisan, perbedaan pendapat, aku yang mendapatkan informasi dari beberapa sudut pandang jadi bingung harus menyikapi seperti apa. Aku maklumi karena kita awalnya tidak saling kenal dan kita belum memahami karakter diri satu sama lain.</w:t>
      </w:r>
    </w:p>
    <w:p w14:paraId="44567A66" w14:textId="77777777" w:rsidR="00584D5D" w:rsidRDefault="00584D5D" w:rsidP="00583A24">
      <w:pPr>
        <w:spacing w:after="0" w:line="360" w:lineRule="auto"/>
        <w:jc w:val="both"/>
        <w:rPr>
          <w:rFonts w:ascii="Times New Roman" w:hAnsi="Times New Roman"/>
          <w:sz w:val="24"/>
        </w:rPr>
      </w:pPr>
      <w:r>
        <w:rPr>
          <w:rFonts w:ascii="Times New Roman" w:hAnsi="Times New Roman"/>
          <w:sz w:val="24"/>
        </w:rPr>
        <w:tab/>
        <w:t xml:space="preserve">KKN di Desa Ngentrong mungkin hanya berlangsung 40 hari, ini bukan sekedar tugas kampus atau rutinitas sementara, ini adalah perjalanan penuh makna yang membawa kita lebih dekat dengan realita kehidupan masyarakat. Setiap tawa, cerita, dan tantangan yang kita hadapi menjadi pelajaran berharga yang tidak terlupakan. Disini kita diajarkan untuk lebih menghargai kebersamaan, bekerja dengan hati, dan tetap optimis ditengah keterbatasan. KKN ku berakhir pada tanggal 28 Agustus 2024 ditandai dengan mengadakan pengajian bersama Gus Baru M. yusuf Al Hafidz dari Blitar. Tapi sebelum KKN benar-benar berakhir ada satu momen dimana kita berkumpul semuanya tanpa terkecuali untuk sekedar sharing apa saja yang dirasakan masing-nasing anggota selama berada di satu tempat yang sama. Disitu menjadi momen haru karena kita menumpahkan semua isi hati yang mengganjal, dan dari situlah semua masalah perlahan mulai membaik, </w:t>
      </w:r>
      <w:r>
        <w:rPr>
          <w:rFonts w:ascii="Times New Roman" w:hAnsi="Times New Roman"/>
          <w:sz w:val="24"/>
        </w:rPr>
        <w:lastRenderedPageBreak/>
        <w:t>karena sesungguhnya semua masalah jalan jeluarnya adalah keterbukaan dan saling percaya.</w:t>
      </w:r>
    </w:p>
    <w:p w14:paraId="44A26E3A" w14:textId="77777777" w:rsidR="00584D5D" w:rsidRDefault="00584D5D" w:rsidP="00583A24">
      <w:pPr>
        <w:spacing w:after="0" w:line="360" w:lineRule="auto"/>
        <w:jc w:val="both"/>
        <w:rPr>
          <w:rFonts w:ascii="Times New Roman" w:hAnsi="Times New Roman"/>
          <w:sz w:val="24"/>
        </w:rPr>
      </w:pPr>
    </w:p>
    <w:p w14:paraId="266B7260" w14:textId="77777777" w:rsidR="00584D5D" w:rsidRDefault="00584D5D" w:rsidP="00583A24">
      <w:pPr>
        <w:spacing w:after="0" w:line="360" w:lineRule="auto"/>
        <w:jc w:val="both"/>
        <w:rPr>
          <w:rFonts w:ascii="Times New Roman" w:hAnsi="Times New Roman"/>
          <w:b/>
          <w:bCs/>
          <w:sz w:val="24"/>
        </w:rPr>
      </w:pPr>
      <w:r>
        <w:rPr>
          <w:rFonts w:ascii="Times New Roman" w:hAnsi="Times New Roman"/>
          <w:b/>
          <w:bCs/>
          <w:sz w:val="24"/>
        </w:rPr>
        <w:t>#Best Part</w:t>
      </w:r>
    </w:p>
    <w:p w14:paraId="030F9569" w14:textId="77777777" w:rsidR="00584D5D" w:rsidRPr="009705FF" w:rsidRDefault="00584D5D" w:rsidP="00584D5D">
      <w:pPr>
        <w:spacing w:after="0" w:line="360" w:lineRule="auto"/>
        <w:ind w:firstLine="720"/>
        <w:jc w:val="both"/>
        <w:rPr>
          <w:rFonts w:ascii="Times New Roman" w:hAnsi="Times New Roman"/>
          <w:sz w:val="24"/>
        </w:rPr>
      </w:pPr>
      <w:r>
        <w:rPr>
          <w:rFonts w:ascii="Times New Roman" w:hAnsi="Times New Roman"/>
          <w:sz w:val="24"/>
        </w:rPr>
        <w:t>Bonus cerita yang berkesan, lucu, dan tidak terlupakan adalah mendengar kentut temanku yang suaranya seperti bom dan itu setiap hari, jajan es krim di toko Mbak Likah setiap pulang jaamaah di Mushola, kalau pas nggak ada kegiatan biasanya jalan-jalan ke Alun-Alun Trenggalek, dan ini yang sangat tidak bisa dilupakan yaitu ruangan tengah tempat aku tidur kebanjiran gara-gara lupa nggak matiin tandon air pas ditinggal rapat d teras depan, alhasil semua kasur di jemur dan nge pel ruangan tengah tersebut sampai ruangan dapur, hahaa. Sekian terimakasihh teman-teman atas pengalamannya yang luar biasa dan terimakasih Bu Vina sudah memberikam fasilitas tempat tinggal yang nyaman.</w:t>
      </w:r>
    </w:p>
    <w:p w14:paraId="31A00F61" w14:textId="07E38A08" w:rsidR="00A50641" w:rsidRPr="00A50641" w:rsidRDefault="00584D5D" w:rsidP="00A50641">
      <w:pPr>
        <w:pStyle w:val="Heading1"/>
      </w:pPr>
      <w:r>
        <w:br w:type="page"/>
      </w:r>
      <w:bookmarkStart w:id="38" w:name="_Toc177136386"/>
      <w:r w:rsidR="00A50641" w:rsidRPr="00A50641">
        <w:lastRenderedPageBreak/>
        <w:t>KISAH KASIH KKN DIDESA NGENTRONG</w:t>
      </w:r>
      <w:bookmarkEnd w:id="38"/>
    </w:p>
    <w:p w14:paraId="647AC00C" w14:textId="77777777" w:rsidR="00A50641" w:rsidRPr="002D4C05" w:rsidRDefault="00A50641" w:rsidP="00A50641">
      <w:pPr>
        <w:spacing w:line="360" w:lineRule="auto"/>
        <w:jc w:val="center"/>
        <w:rPr>
          <w:rFonts w:ascii="Times New Roman" w:hAnsi="Times New Roman"/>
          <w:sz w:val="24"/>
          <w:szCs w:val="24"/>
        </w:rPr>
      </w:pPr>
      <w:r w:rsidRPr="002D4C05">
        <w:rPr>
          <w:rFonts w:ascii="Times New Roman" w:hAnsi="Times New Roman"/>
          <w:sz w:val="24"/>
          <w:szCs w:val="24"/>
        </w:rPr>
        <w:t>Oleh Riko Yuhana Saifulloh Yusuf</w:t>
      </w:r>
    </w:p>
    <w:p w14:paraId="1948CCB9" w14:textId="77777777" w:rsidR="00A50641" w:rsidRDefault="00A50641" w:rsidP="00A50641">
      <w:pPr>
        <w:spacing w:after="0" w:line="360" w:lineRule="auto"/>
        <w:ind w:firstLine="720"/>
        <w:jc w:val="both"/>
        <w:rPr>
          <w:rFonts w:ascii="Times New Roman" w:hAnsi="Times New Roman"/>
          <w:sz w:val="24"/>
          <w:szCs w:val="24"/>
        </w:rPr>
      </w:pPr>
      <w:r w:rsidRPr="00A50641">
        <w:rPr>
          <w:rFonts w:ascii="Times New Roman" w:hAnsi="Times New Roman"/>
          <w:sz w:val="24"/>
          <w:szCs w:val="24"/>
        </w:rPr>
        <w:t>18 Juli 2024, Hari dimana saya mengikuti program Kuliah Kerja Nyata gelombang kedua yang diadakan oleh kampus kami tercinta yaitu UIN Sayyid Alli Rahmatullah Tulungagung. Saya tidak menyangka bahwa saya akan mengikuti kegiatan ini, dengan perasaan yang begitu campur aduk, gugup sekaligus antusias saya memulai perjalanan ini. Sesuai dengan tempat yang saya pilih, saya melaksanakan KKN di Desa Ngentrong yang terletak di Kabupaten Trenggalek. KKN di desa Ngentrong bersama teman-teman menjadi momen yang tak terlupakan. Sejak awal, kami sudah merasakan semangat dan antusiasme yang tinggi dari warga desa. Mereka menyambut kedatangan kami dengan hangat dan penuh keramahan. Kami di tempat kan disebuah rumah yang nyaman. Kami belajar untuk hidup mandiri, beradaptasi dengan lingkungan baru, dan menghargai nilai-nilai budaya yang ada di desa Ngentrong. Saya memilih masuk di divisi pendidikan dan teknologi pada saat kumpul perdivisi disitu saya tidak tahu bahwa bisa bertemu mantan didivisi dan saya sedikit canggung. Setelah dipikir-pikir saya harus melakukan proker ini dengan profesional. Pada kumpulan perdivisi kami memilih seminar workshop, cat tatobag, bimbel dan pendampingan Agustusan.</w:t>
      </w:r>
    </w:p>
    <w:p w14:paraId="29C45BC6" w14:textId="77777777" w:rsidR="00A50641" w:rsidRDefault="00A50641" w:rsidP="00A50641">
      <w:pPr>
        <w:spacing w:after="0" w:line="360" w:lineRule="auto"/>
        <w:ind w:firstLine="720"/>
        <w:jc w:val="both"/>
        <w:rPr>
          <w:rFonts w:ascii="Times New Roman" w:hAnsi="Times New Roman"/>
          <w:sz w:val="24"/>
          <w:szCs w:val="24"/>
        </w:rPr>
      </w:pPr>
      <w:r w:rsidRPr="00A50641">
        <w:rPr>
          <w:rFonts w:ascii="Times New Roman" w:hAnsi="Times New Roman"/>
          <w:sz w:val="24"/>
          <w:szCs w:val="24"/>
        </w:rPr>
        <w:t xml:space="preserve">Pada saat mengajar ke SD Aku sangat senang bisa ketemu anak anak kecil karena bisa bermain dan belajar bersama sama. Pada saat itu devisi kami mengadakan seminar dan dimana itu untuk kelas 6 dan 5, saat melakukan seminar anak anak antusias dalam mengikuti pembelajaran seminar dan didalam seminar terdapat pertanyaan yang akan mendapatkan hadiah sebuah jajan ciki ciki sambil teriak "ihhh makasih kakak". Kami divisi pendidikan sangat sangat tersentuh hatinya pada saat ada anak 1 yang mengutaran isi hatinya bahwa nyaman terhadap kakak kakak KKN. </w:t>
      </w:r>
    </w:p>
    <w:p w14:paraId="730DEC12" w14:textId="77777777" w:rsidR="00A50641" w:rsidRDefault="00A50641" w:rsidP="00A50641">
      <w:pPr>
        <w:spacing w:after="0" w:line="360" w:lineRule="auto"/>
        <w:ind w:firstLine="720"/>
        <w:jc w:val="both"/>
        <w:rPr>
          <w:rFonts w:ascii="Times New Roman" w:hAnsi="Times New Roman"/>
          <w:sz w:val="24"/>
          <w:szCs w:val="24"/>
        </w:rPr>
      </w:pPr>
      <w:r w:rsidRPr="00A50641">
        <w:rPr>
          <w:rFonts w:ascii="Times New Roman" w:hAnsi="Times New Roman"/>
          <w:sz w:val="24"/>
          <w:szCs w:val="24"/>
        </w:rPr>
        <w:t xml:space="preserve">Kami divisi pendidikan juga melakukan bimbel setiap habis Maghrib.Kemudian hari pembukaan bimbel ternyata banyak anak anak kecil yang berdatangan ramai-ramai ingin belajar bersama kakak kakak KKN. Disitu ada anak kecil cowok yang merasa nyaman dengan mas riko. Setelah bimbel selesai </w:t>
      </w:r>
      <w:r w:rsidRPr="00A50641">
        <w:rPr>
          <w:rFonts w:ascii="Times New Roman" w:hAnsi="Times New Roman"/>
          <w:sz w:val="24"/>
          <w:szCs w:val="24"/>
        </w:rPr>
        <w:lastRenderedPageBreak/>
        <w:t>saya dan temen-temen bernyanyi dan bercanda gurau sampai jam 6 pagi sampe tidak melakukan piket masak. Beberapa hari kemudian saya bertamu kerumah tetangga posko dengan keinginan bisa akrab dan menjadi tetangga. Disaat bertamu disitu saya ngobrol tentang pertanian dan disaat pertengahan pembicaraan terdapat anak sekolah sekitaran kelas 1 smk dan disitu saya merasa pengen berkenalan tetapi saya malu. Kemudian hari kami melakukan proker yang ditunggu lomba cat tatobag yang diikuti oleh semua anak anak sdn 1 ngentrong dan disitu saya merasa senang banget bisa deket sama anak anak sampe foto bersama sebagai kenangan.  Keesokan harinya disaat bangun saya dan mujib tinggal makan dan bikin kopi sambil ngeliat anak anak senam. Beberapa hari kemudian saya dan mujib selalu pijat pijatan setiap malam agar saling melengkapi dan menyempurnakan kesehatan jasmani karena banyak proker yang harus dilaksanakan. Pada saat saya bangun pagi saya selalu bikin kopi dan santai didepan posko, pada saat duduk saya melihat anak cewe asli ngentrong berangkat sekolah, disitu saya cuman liat dan tidak beranikan diri untuk menyapa.</w:t>
      </w:r>
    </w:p>
    <w:p w14:paraId="3C6CCFEE" w14:textId="77777777" w:rsidR="00A50641" w:rsidRDefault="00A50641" w:rsidP="00A50641">
      <w:pPr>
        <w:spacing w:after="0" w:line="360" w:lineRule="auto"/>
        <w:ind w:firstLine="720"/>
        <w:jc w:val="both"/>
        <w:rPr>
          <w:rFonts w:ascii="Times New Roman" w:hAnsi="Times New Roman"/>
          <w:sz w:val="24"/>
          <w:szCs w:val="24"/>
        </w:rPr>
      </w:pPr>
      <w:r w:rsidRPr="00A50641">
        <w:rPr>
          <w:rFonts w:ascii="Times New Roman" w:hAnsi="Times New Roman"/>
          <w:sz w:val="24"/>
          <w:szCs w:val="24"/>
        </w:rPr>
        <w:t>Pada hari lomba Agustusan saya dan temen-temen divisi pendidikan melakukan antusias dan pendampingan dalam memeriahkan Agustusan. Seperti voly, bulu tangkis, gerak jalan, catur, mocopat, pidato, paduan suara, dan dekor mobil buat pawai karnaval sekecamatan karangan. Diwaktu pawai karnaval kami melakukan pendampingan sambil membawa air putih dan permen. Disitu kami sangat senang rasanya bisa ikut berpartisipasi. Pada waktu hari yang dinanti- nanti yaitu pengajian disitu banyak masyarakat yang antusias ikut meriahkan acara tersebut sampai selesai dan didamana semuanya terlihat bahagia dan senang adanya anak-anak KKN disitu dan merasa sangat membantu. Pada saat saya kembali ke posko untuk mengambil makanan untuk temen temen, Saya melihat anak cewe asli ngentrong yang cuman duduk didepan rumah, disitu saya menyapa dia dengan keberanian "ayo nonton pengajian" dan disitu dia mau asalkan dianterin soalnya malu. Disitulah saya mananyakan namanya "Alung" sambil tersenyum. Setelah itu saya kembali ke posko untuk bikin kopi buat mujib yang tidak lupa dengan aroma kopi buatan mas riko. Selesai acara kita makan bersama sama.</w:t>
      </w:r>
    </w:p>
    <w:p w14:paraId="0871FF08" w14:textId="739BD5FA" w:rsidR="00A50641" w:rsidRPr="00A50641" w:rsidRDefault="00A50641" w:rsidP="00A50641">
      <w:pPr>
        <w:spacing w:after="0" w:line="360" w:lineRule="auto"/>
        <w:ind w:firstLine="720"/>
        <w:jc w:val="both"/>
        <w:rPr>
          <w:rFonts w:ascii="Times New Roman" w:hAnsi="Times New Roman"/>
          <w:sz w:val="24"/>
          <w:szCs w:val="24"/>
        </w:rPr>
      </w:pPr>
      <w:r w:rsidRPr="00A50641">
        <w:rPr>
          <w:rFonts w:ascii="Times New Roman" w:hAnsi="Times New Roman"/>
          <w:sz w:val="24"/>
          <w:szCs w:val="24"/>
        </w:rPr>
        <w:lastRenderedPageBreak/>
        <w:t>Keesokan harinya desa ngentrong mengadakan electone dan dimana anak anak KKN disuruh ikut meriahkan, disaat acara tersebut saya melihat alung dan disitu saya nyamperin mau meminta nomer WhatsApp nya, ternyata berhasil.  Lama kelamaan ternyata bisa nyaman sama alung warga lokal. Untuk temen-temen KKN jangan lupakan saya sebagai penghibur dikala semua esmosi, semoga kita bertemu dilain hari dan satu lagi yang cinlok semoga langgeng dan doakan saya bisa menjadi warga ngentrong. Aminn</w:t>
      </w:r>
    </w:p>
    <w:p w14:paraId="2EFF8C5C" w14:textId="002DCCE4" w:rsidR="00A50641" w:rsidRDefault="00A50641" w:rsidP="00A50641">
      <w:pPr>
        <w:pStyle w:val="Heading1"/>
      </w:pPr>
      <w:r>
        <w:br w:type="page"/>
      </w:r>
      <w:bookmarkStart w:id="39" w:name="_Toc177136387"/>
      <w:r w:rsidR="002D4C05" w:rsidRPr="00E065D6">
        <w:lastRenderedPageBreak/>
        <w:t>DARI TANTANGAN MENJADI KENANGAN: KKN DI DESA NGENTRONG</w:t>
      </w:r>
      <w:bookmarkEnd w:id="39"/>
    </w:p>
    <w:p w14:paraId="1CB86AF5" w14:textId="51F0A29B" w:rsidR="00A50641" w:rsidRPr="002D4C05" w:rsidRDefault="00A50641" w:rsidP="00A50641">
      <w:pPr>
        <w:spacing w:line="360" w:lineRule="auto"/>
        <w:jc w:val="center"/>
      </w:pPr>
      <w:r w:rsidRPr="002D4C05">
        <w:rPr>
          <w:rFonts w:ascii="Times New Roman" w:hAnsi="Times New Roman"/>
          <w:sz w:val="24"/>
          <w:szCs w:val="24"/>
        </w:rPr>
        <w:t>Oleh Rosiana Lutfiasari</w:t>
      </w:r>
    </w:p>
    <w:p w14:paraId="252E9B9C" w14:textId="77777777" w:rsidR="00A50641" w:rsidRDefault="00A50641" w:rsidP="00A50641">
      <w:pPr>
        <w:spacing w:after="0" w:line="360" w:lineRule="auto"/>
        <w:ind w:firstLine="720"/>
        <w:jc w:val="both"/>
        <w:rPr>
          <w:rFonts w:ascii="Times New Roman" w:hAnsi="Times New Roman"/>
          <w:sz w:val="24"/>
          <w:szCs w:val="24"/>
        </w:rPr>
      </w:pPr>
      <w:r>
        <w:rPr>
          <w:rFonts w:ascii="Times New Roman" w:hAnsi="Times New Roman"/>
          <w:sz w:val="24"/>
          <w:szCs w:val="24"/>
        </w:rPr>
        <w:t>Takdir membawaku untuk mengikuti KKN gelombang kedua. Meskipun semangatku tidak sebesar pada gelombang pertama, aku tetap berusaha mempersiapkan segalanya dengan maksimal. Pada tanggal 14 Juni 2024, aku sudah menyiapkan semua persiapan sebaik mungkin agar bisa mendapatkan lokasi yang kuinginkan. Namun, yang kudapatkan adalah sebuah tempat yang sama sekali belum pernah aku dengar sebelumnya—Desa Ngentrong, Kecamatan Karangan, Kabupaten Trenggalek. Hatiku campur aduk, antara lega dan takut. Lega karena akhirnya bisa mengikuti KKN gelombang kedua, tapi juga takut karena tempatnya terasa begitu jauh dan asing. Meskipun begitu, aku tetap meyakinkan diri bahwa ini adalah yang terbaik dan harus kujalani dengan penuh semangat.</w:t>
      </w:r>
    </w:p>
    <w:p w14:paraId="20E2A0FE" w14:textId="77777777" w:rsidR="00A50641" w:rsidRDefault="00A50641" w:rsidP="00A50641">
      <w:pPr>
        <w:spacing w:after="0" w:line="360" w:lineRule="auto"/>
        <w:ind w:firstLine="720"/>
        <w:jc w:val="both"/>
        <w:rPr>
          <w:rFonts w:ascii="Times New Roman" w:hAnsi="Times New Roman"/>
          <w:sz w:val="24"/>
          <w:szCs w:val="24"/>
        </w:rPr>
      </w:pPr>
      <w:r>
        <w:rPr>
          <w:rFonts w:ascii="Times New Roman" w:hAnsi="Times New Roman"/>
          <w:sz w:val="24"/>
          <w:szCs w:val="24"/>
        </w:rPr>
        <w:t>Pada tanggal 18 Juli 2024, kami akhirnya berangkat menuju posko untuk memulai kegiatan KKN. Perasaan bahagia dan cemas bercampur jadi satu, cemas karena khawatir tidak betah di tempat baru. Namun, semua ketakutan itu terbukti salah. Aku justru merasa sangat bahagia karena mendapatkan teman-teman yang sefrekuensi, kompak, saling memahami, dan membuatku betah selama menjalani KKN.</w:t>
      </w:r>
    </w:p>
    <w:p w14:paraId="06408BEC" w14:textId="77777777" w:rsidR="00A50641" w:rsidRDefault="00A50641" w:rsidP="00A50641">
      <w:pPr>
        <w:spacing w:after="0" w:line="360" w:lineRule="auto"/>
        <w:ind w:firstLine="720"/>
        <w:jc w:val="both"/>
        <w:rPr>
          <w:rFonts w:ascii="Times New Roman" w:hAnsi="Times New Roman"/>
          <w:sz w:val="24"/>
          <w:szCs w:val="24"/>
        </w:rPr>
      </w:pPr>
      <w:r>
        <w:rPr>
          <w:rFonts w:ascii="Times New Roman" w:hAnsi="Times New Roman"/>
          <w:sz w:val="24"/>
          <w:szCs w:val="24"/>
        </w:rPr>
        <w:t xml:space="preserve">Hari-hari kujalani selayaknya mahasiswa KKN, aku mengikuti berbagai kegiatan yang seru dan menyenangkan, mulai dari senam bersama, berkunjung ke SDN 1 Ngentrong dan bertemu adik-adik yang lucu, dan aku selalu menjalani program kerja KKN dengan penuh semangat dan rasa bahagia menjadi pengalaman yang tak terlupakan bagi kami. Setiap hari kami berusaha memberikan yang terbaik, berkolaborasi untuk mencapai tujuan yang telah direncanakan. Meskipun tidak dapat dipungkiri bahwa ada beberapa masalah yang muncul di tengah perjalanan, seperti kendala teknis atau perbedaan pendapat, kami selalu berusaha untuk menyelesaikannya bersama dengan sikap positif dan kerja sama yang baik. Tantangan-tantangan tersebut justru memperkuat </w:t>
      </w:r>
      <w:r>
        <w:rPr>
          <w:rFonts w:ascii="Times New Roman" w:hAnsi="Times New Roman"/>
          <w:sz w:val="24"/>
          <w:szCs w:val="24"/>
        </w:rPr>
        <w:lastRenderedPageBreak/>
        <w:t>kebersamaan kami, membuat kami lebih solid, dan menambah rasa syukur ketika melihat hasil dari usaha keras yang telah kami lakukan. Rasa bahagia dan kepuasan hati yang kami rasakan setiap kali program kerja berhasil dilaksanakan dengan baik, adalah bukti bahwa semangat dan kekompakan kami mampu mengatasi segala hambatan.</w:t>
      </w:r>
    </w:p>
    <w:p w14:paraId="352652B6" w14:textId="77777777" w:rsidR="00A50641" w:rsidRDefault="00A50641" w:rsidP="00A50641">
      <w:pPr>
        <w:spacing w:after="0" w:line="360" w:lineRule="auto"/>
        <w:ind w:firstLine="720"/>
        <w:jc w:val="both"/>
        <w:rPr>
          <w:rFonts w:ascii="Times New Roman" w:hAnsi="Times New Roman"/>
          <w:sz w:val="24"/>
          <w:szCs w:val="24"/>
        </w:rPr>
      </w:pPr>
      <w:r>
        <w:rPr>
          <w:rFonts w:ascii="Times New Roman" w:hAnsi="Times New Roman"/>
          <w:sz w:val="24"/>
          <w:szCs w:val="24"/>
        </w:rPr>
        <w:t>Sebelum KKN, aku jarang sekali berinteraksi dengan teman-teman laki-laki, bahkan bisa dibilang hampir tidak pernah. Namun, selama menjalani KKN, aku mulai lebih sering bergaul dengan mereka, dan ternyata pandanganku berubah total. Teman-teman laki-laki di kelompokku ternyata sangat seru dan lucu. Mereka selalu punya cara untuk mencairkan suasana dengan candaan spontan yang membuat kami semua tertawa. Kebersamaan ini membuka mataku bahwa persahabatan tidak mengenal batas gender, dan aku merasa beruntung bisa mendapatkan teman-teman baru yang membawa warna baru dalam hidupku. Interaksi dengan mereka selama KKN menjadi pengalaman berharga yang tidak hanya menambah teman, tetapi juga memperkaya cara pandangku tentang pertemanan.</w:t>
      </w:r>
    </w:p>
    <w:p w14:paraId="5D4C14CF" w14:textId="77777777" w:rsidR="00A50641" w:rsidRDefault="00A50641" w:rsidP="00A50641">
      <w:pPr>
        <w:spacing w:after="0" w:line="360" w:lineRule="auto"/>
        <w:ind w:firstLine="720"/>
        <w:jc w:val="both"/>
        <w:rPr>
          <w:rFonts w:ascii="Times New Roman" w:hAnsi="Times New Roman"/>
          <w:sz w:val="24"/>
          <w:szCs w:val="24"/>
        </w:rPr>
      </w:pPr>
      <w:r>
        <w:rPr>
          <w:rFonts w:ascii="Times New Roman" w:hAnsi="Times New Roman"/>
          <w:sz w:val="24"/>
          <w:szCs w:val="24"/>
        </w:rPr>
        <w:t>Selama berada di posko, kegiatan kami tidak hanya menjalani program kerja, tetapi juga diwarnai dengan momen-momen kebersamaan yang hangat dan menyenangkan. Di sela-sela kesibukan, kami sering menghabiskan waktu dengan memasak bersama, meramu hidangan sederhana yang selalu terasa istimewa karena dibuat dengan gotong royong dan tawa. Setelah makan, obrolan ringan sering kali berlanjut menjadi cerita-cerita seru tentang pengalaman pribadi, rencana masa depan, atau sekadar lelucon yang membuat kami tertawa lepas. Kebersamaan ini begitu akrab, hingga tanpa disadari kami sering terjaga hingga larut malam, asyik bercerita dan menikmati kebersamaan. Meski keesokan harinya harus bangun pagi untuk melanjutkan tugas, momen-momen ini justru menjadi kenangan yang paling berkesan selama menjalani KKN.</w:t>
      </w:r>
    </w:p>
    <w:p w14:paraId="345CB092" w14:textId="77777777" w:rsidR="00A50641" w:rsidRDefault="00A50641" w:rsidP="00A50641">
      <w:pPr>
        <w:spacing w:after="0" w:line="360" w:lineRule="auto"/>
        <w:ind w:firstLine="720"/>
        <w:jc w:val="both"/>
        <w:rPr>
          <w:rFonts w:ascii="Times New Roman" w:hAnsi="Times New Roman"/>
          <w:sz w:val="24"/>
          <w:szCs w:val="24"/>
        </w:rPr>
      </w:pPr>
      <w:r>
        <w:rPr>
          <w:rFonts w:ascii="Times New Roman" w:hAnsi="Times New Roman"/>
          <w:sz w:val="24"/>
          <w:szCs w:val="24"/>
        </w:rPr>
        <w:t xml:space="preserve">Salah satu program kerja literasi digital yang kami laksanakan di SDN 1 Ngentrong adalah seminar Microsoft Word bagi siswa-siswi sekolah dasar. Dalam kegiatan ini, kami memperkenalkan dasar-dasar penggunaan Microsoft Word, mulai dari cara membuat dokumen, mengatur format teks, hingga menambahkan </w:t>
      </w:r>
      <w:r>
        <w:rPr>
          <w:rFonts w:ascii="Times New Roman" w:hAnsi="Times New Roman"/>
          <w:sz w:val="24"/>
          <w:szCs w:val="24"/>
        </w:rPr>
        <w:lastRenderedPageBreak/>
        <w:t>gambar dan tabel. Anak-anak SDN 1 Ngentrong sangat antusias mengikuti seminar ini. Mereka dengan cepat menyerap materi yang kami berikan dan langsung mencoba mempraktikkannya di komputer yang telah disediakan. Meskipun ini adalah pengalaman pertama mereka menggunakan Microsoft Word, semangat belajar mereka sangat tinggi. Kami pun merasa senang bisa berbagi ilmu yang bermanfaat bagi mereka, membantu mereka mengenal teknologi yang akan sangat berguna di masa depan. Kegiatan ini bukan hanya tentang mengajarkan keterampilan teknis, tetapi juga tentang memotivasi mereka untuk terus belajar dan berkembang dalam era digital.</w:t>
      </w:r>
    </w:p>
    <w:p w14:paraId="55DBF1B2" w14:textId="77777777" w:rsidR="00A50641" w:rsidRDefault="00A50641" w:rsidP="00A50641">
      <w:pPr>
        <w:spacing w:after="0" w:line="360" w:lineRule="auto"/>
        <w:ind w:firstLine="720"/>
        <w:jc w:val="both"/>
        <w:rPr>
          <w:rFonts w:ascii="Times New Roman" w:hAnsi="Times New Roman"/>
          <w:sz w:val="24"/>
          <w:szCs w:val="24"/>
        </w:rPr>
      </w:pPr>
      <w:r>
        <w:rPr>
          <w:rFonts w:ascii="Times New Roman" w:hAnsi="Times New Roman"/>
          <w:sz w:val="24"/>
          <w:szCs w:val="24"/>
        </w:rPr>
        <w:t>Teringat pada momentum kemeriahan perayaan HUT RI ke-79 di desa Ngentrong, tempat kami KKN benar-benar tak terlupakan. Kami turut membantu warga dalam berbagai persiapan, termasuk mengikuti karnaval yang menjadi puncak acara. Meskipun rasanya sangat melelahkan, terutama saat membuat kostum maskot yang membutuhkan waktu berhari-hari dan tak kunjung selesai, semangat kami tak pernah surut. Ajaibnya, ketika dikerjakan semalam penuh bersama, kostum yang tadinya terlihat mustahil untuk diselesaikan, tiba-tiba saja selesai dengan sempurna. Lelah dan kantuk pun seakan hilang saat melihat hasilnya. Keceriaan saat mengikuti karnaval, diiringi dengan tawa dan sorakan dari warga, membuat semua rasa capek seakan terbayar lunas. Rasa bahagia menyelimuti hati kami, mengetahui bahwa usaha keras kami turut menyumbang kegembiraan dalam perayaan ini.</w:t>
      </w:r>
    </w:p>
    <w:p w14:paraId="3A67125A" w14:textId="75EB1044" w:rsidR="00A50641" w:rsidRDefault="00A50641" w:rsidP="00A50641">
      <w:pPr>
        <w:spacing w:after="0" w:line="360" w:lineRule="auto"/>
        <w:ind w:firstLine="720"/>
        <w:jc w:val="both"/>
        <w:rPr>
          <w:rFonts w:ascii="Times New Roman" w:hAnsi="Times New Roman"/>
          <w:sz w:val="24"/>
          <w:szCs w:val="24"/>
        </w:rPr>
      </w:pPr>
      <w:r>
        <w:rPr>
          <w:rFonts w:ascii="Times New Roman" w:hAnsi="Times New Roman"/>
          <w:sz w:val="24"/>
          <w:szCs w:val="24"/>
        </w:rPr>
        <w:t xml:space="preserve">KKN ini menjadi pengalaman yang penuh makna, di mana aku tidak hanya belajar tentang bagaimana mengimplementasikan ilmu di lapangan, tetapi juga menemukan arti kebersamaan dan kerja sama. Setiap tantangan yang kami hadapi, baik dalam menjalani program kerja maupun beradaptasi dengan lingkungan baru, telah membentuk kami menjadi pribadi yang lebih kuat dan dewasa. Kenangan manis, tawa, dan cerita yang tercipta selama KKN ini akan selalu terpatri dalam ingatan, mengajarkan bahwa dengan semangat, kebersamaan, dan ketulusan, segala rintangan bisa dihadapi dengan baik. KKN bukan sekadar program pengabdian, melainkan juga perjalanan untuk mengenal diri sendiri dan orang lain lebih dalam. Dengan hati yang penuh syukur, aku menutup bab ini </w:t>
      </w:r>
      <w:r>
        <w:rPr>
          <w:rFonts w:ascii="Times New Roman" w:hAnsi="Times New Roman"/>
          <w:sz w:val="24"/>
          <w:szCs w:val="24"/>
        </w:rPr>
        <w:lastRenderedPageBreak/>
        <w:t xml:space="preserve">dengan kesadaran bahwa KKN telah memberi bekal yang sangat berharga untuk masa depan dan warna baru dalam hidupku. Terimakasih teman-temanku sudah menerima aku terutama kepada Cuhlus, Sisil, Ane, Andai, Putri, dan Silvi, bahkan kita sudah seperti keluarga. Sampai jumpa di masa depan yang indah, semoga kita semua sukses dan sampai di titik terbaik kita, </w:t>
      </w:r>
      <w:r>
        <w:rPr>
          <w:rFonts w:ascii="Times New Roman" w:hAnsi="Times New Roman"/>
          <w:i/>
          <w:iCs/>
          <w:sz w:val="24"/>
          <w:szCs w:val="24"/>
        </w:rPr>
        <w:t>see u on top guys.</w:t>
      </w:r>
    </w:p>
    <w:p w14:paraId="1F37CB8F" w14:textId="77777777" w:rsidR="00A50641" w:rsidRDefault="00A50641" w:rsidP="001977D1">
      <w:pPr>
        <w:spacing w:line="360" w:lineRule="auto"/>
        <w:jc w:val="both"/>
        <w:rPr>
          <w:rFonts w:ascii="Times New Roman" w:hAnsi="Times New Roman"/>
          <w:sz w:val="24"/>
          <w:szCs w:val="24"/>
        </w:rPr>
      </w:pPr>
    </w:p>
    <w:p w14:paraId="4CB2FA41" w14:textId="75061AB3" w:rsidR="00EF57F6" w:rsidRDefault="00EF57F6" w:rsidP="00EF57F6">
      <w:pPr>
        <w:pStyle w:val="Heading1"/>
      </w:pPr>
      <w:r>
        <w:br w:type="page"/>
      </w:r>
      <w:bookmarkStart w:id="40" w:name="_Toc177136388"/>
      <w:r w:rsidR="00C77DB3" w:rsidRPr="00226A27">
        <w:lastRenderedPageBreak/>
        <w:t>PERJALANAN 40 HARI DI DESA NGENTRONG</w:t>
      </w:r>
      <w:bookmarkEnd w:id="40"/>
    </w:p>
    <w:p w14:paraId="312B1267" w14:textId="2BCD2F52" w:rsidR="00EF57F6" w:rsidRPr="00C77DB3" w:rsidRDefault="00EF57F6" w:rsidP="00EF57F6">
      <w:pPr>
        <w:spacing w:line="360" w:lineRule="auto"/>
        <w:jc w:val="center"/>
        <w:rPr>
          <w:rFonts w:ascii="Times New Roman" w:hAnsi="Times New Roman"/>
          <w:sz w:val="24"/>
          <w:szCs w:val="24"/>
        </w:rPr>
      </w:pPr>
      <w:r w:rsidRPr="00C77DB3">
        <w:rPr>
          <w:rFonts w:ascii="Times New Roman" w:hAnsi="Times New Roman"/>
          <w:sz w:val="24"/>
          <w:szCs w:val="24"/>
        </w:rPr>
        <w:t xml:space="preserve">Oleh Sabrina Aulia Tri Lestari </w:t>
      </w:r>
    </w:p>
    <w:p w14:paraId="5C6DD67A" w14:textId="77777777" w:rsidR="00EF57F6" w:rsidRDefault="00EF57F6" w:rsidP="00EF57F6">
      <w:pPr>
        <w:spacing w:after="0" w:line="360" w:lineRule="auto"/>
        <w:ind w:firstLine="720"/>
        <w:jc w:val="both"/>
        <w:rPr>
          <w:rFonts w:ascii="Times New Roman" w:hAnsi="Times New Roman"/>
          <w:sz w:val="24"/>
          <w:szCs w:val="24"/>
        </w:rPr>
      </w:pPr>
      <w:r w:rsidRPr="00226A27">
        <w:rPr>
          <w:rFonts w:ascii="Times New Roman" w:hAnsi="Times New Roman"/>
          <w:sz w:val="24"/>
          <w:szCs w:val="24"/>
        </w:rPr>
        <w:t>Kamis 18 Juli 2024 hari yang ditunggu-tunggu telah tiba saya dan teman teman berangkat menuju posko yang akan kami tempati selama KKN</w:t>
      </w:r>
      <w:r>
        <w:rPr>
          <w:rFonts w:ascii="Times New Roman" w:hAnsi="Times New Roman"/>
          <w:sz w:val="24"/>
          <w:szCs w:val="24"/>
        </w:rPr>
        <w:t xml:space="preserve"> </w:t>
      </w:r>
      <w:r w:rsidRPr="00226A27">
        <w:rPr>
          <w:rFonts w:ascii="Times New Roman" w:hAnsi="Times New Roman"/>
          <w:sz w:val="24"/>
          <w:szCs w:val="24"/>
        </w:rPr>
        <w:t>jarak yang saya tempuh dari Kabupaten Tulungagung menuju Desa Ngentrong, Kecamatan Karangan, Kabupaten Trenggalek berjarak tempuh 38 km dan bisa ditempuh sekitar 55</w:t>
      </w:r>
      <w:r>
        <w:rPr>
          <w:rFonts w:ascii="Times New Roman" w:hAnsi="Times New Roman"/>
          <w:sz w:val="24"/>
          <w:szCs w:val="24"/>
        </w:rPr>
        <w:t xml:space="preserve"> </w:t>
      </w:r>
      <w:r w:rsidRPr="00226A27">
        <w:rPr>
          <w:rFonts w:ascii="Times New Roman" w:hAnsi="Times New Roman"/>
          <w:sz w:val="24"/>
          <w:szCs w:val="24"/>
        </w:rPr>
        <w:t xml:space="preserve">menit, dengan akses jalan yang mudah. </w:t>
      </w:r>
      <w:r>
        <w:rPr>
          <w:rFonts w:ascii="Times New Roman" w:hAnsi="Times New Roman"/>
          <w:sz w:val="24"/>
          <w:szCs w:val="24"/>
        </w:rPr>
        <w:t xml:space="preserve"> </w:t>
      </w:r>
      <w:r w:rsidRPr="00226A27">
        <w:rPr>
          <w:rFonts w:ascii="Times New Roman" w:hAnsi="Times New Roman"/>
          <w:sz w:val="24"/>
          <w:szCs w:val="24"/>
        </w:rPr>
        <w:t>Sesampai di posko kita tahlilan bersama teman teman posko. Posko yang kita tinggali di dusun Ngentrong tepatnya di rumah Bu Vina rumah yang kami tinggali merupakan rumah kosong yang bangunanya masih baru yang belum pernah dihuni,</w:t>
      </w:r>
      <w:r>
        <w:rPr>
          <w:rFonts w:ascii="Times New Roman" w:hAnsi="Times New Roman"/>
          <w:sz w:val="24"/>
          <w:szCs w:val="24"/>
        </w:rPr>
        <w:t xml:space="preserve"> </w:t>
      </w:r>
      <w:r w:rsidRPr="00226A27">
        <w:rPr>
          <w:rFonts w:ascii="Times New Roman" w:hAnsi="Times New Roman"/>
          <w:sz w:val="24"/>
          <w:szCs w:val="24"/>
        </w:rPr>
        <w:t>Sebelum pembukaan KKN di desa Minggu, 22 Juli 2024 kami dimintai turut serta dalam panitia di acara  desa mempunyai acara santunan anak yatim dan pengajian yang menginginkan partisipasi anak KKN untuk membantu memeriahkan acara tersebut saya dan teman teman pun membantu acara tersebut iya seperti membantu menyiapkan konsumsi dan menghias hadiah untuk tamu undangan.</w:t>
      </w:r>
    </w:p>
    <w:p w14:paraId="7CC9F716" w14:textId="77777777" w:rsidR="00EF57F6" w:rsidRDefault="00EF57F6" w:rsidP="00EF57F6">
      <w:pPr>
        <w:spacing w:after="0" w:line="360" w:lineRule="auto"/>
        <w:ind w:firstLine="720"/>
        <w:jc w:val="both"/>
        <w:rPr>
          <w:rFonts w:ascii="Times New Roman" w:hAnsi="Times New Roman"/>
          <w:sz w:val="24"/>
          <w:szCs w:val="24"/>
        </w:rPr>
      </w:pPr>
      <w:r w:rsidRPr="00226A27">
        <w:rPr>
          <w:rFonts w:ascii="Times New Roman" w:hAnsi="Times New Roman"/>
          <w:sz w:val="24"/>
          <w:szCs w:val="24"/>
        </w:rPr>
        <w:t>Pembukaan KKN di Desa Ngentrong dilaksanakan tanggal 23 Juli 2024 dan bertempat di Kantor desa Ngentrong yang dibuka dan diresmikan oleh Bpk. Nur Hadi Sofyan selaku Kepala Desa Ngentrong dan dihadiri oleh DPL ( Dosen Pembimbing Lapangan), Perangkat desa (Kepala desa, Sekertaris desa, dsb) serta seluruh peserta KKN Desa Ngentrong</w:t>
      </w:r>
      <w:r>
        <w:rPr>
          <w:rFonts w:ascii="Times New Roman" w:hAnsi="Times New Roman"/>
          <w:sz w:val="24"/>
          <w:szCs w:val="24"/>
        </w:rPr>
        <w:t xml:space="preserve">. </w:t>
      </w:r>
      <w:r w:rsidRPr="00226A27">
        <w:rPr>
          <w:rFonts w:ascii="Times New Roman" w:hAnsi="Times New Roman"/>
          <w:sz w:val="24"/>
          <w:szCs w:val="24"/>
        </w:rPr>
        <w:t xml:space="preserve">Hari pertama dan kedua setelah dilakukan pembukaan kegiatan yang pertama dilakukan adalah anjangsana ke warga Desa Ngentrong khusunya dusun Ngentrong kegiatan ini dilakukan untuk menjalin silaturahmi antara masyarakat dan peserta kkn ngentrong dan respon masyarakat sangat menyambut baik. Pada minggu ini bisa dibilang minggu tersantai karena belum adanya progam kerja yang dijalankan. Setelah melakukan anjangsana saya memahami bahwa banyak produk umkm yang ada di desa ngentrong, yang paling unggul adalah produk batik dan kripik tempe. </w:t>
      </w:r>
      <w:r>
        <w:rPr>
          <w:rFonts w:ascii="Times New Roman" w:hAnsi="Times New Roman"/>
          <w:sz w:val="24"/>
          <w:szCs w:val="24"/>
        </w:rPr>
        <w:t xml:space="preserve"> </w:t>
      </w:r>
    </w:p>
    <w:p w14:paraId="6B18EEFE" w14:textId="77777777" w:rsidR="00EF57F6" w:rsidRDefault="00EF57F6" w:rsidP="00EF57F6">
      <w:pPr>
        <w:spacing w:after="0" w:line="360" w:lineRule="auto"/>
        <w:ind w:firstLine="720"/>
        <w:jc w:val="both"/>
        <w:rPr>
          <w:rFonts w:ascii="Times New Roman" w:hAnsi="Times New Roman"/>
          <w:sz w:val="24"/>
          <w:szCs w:val="24"/>
        </w:rPr>
      </w:pPr>
      <w:r w:rsidRPr="00226A27">
        <w:rPr>
          <w:rFonts w:ascii="Times New Roman" w:hAnsi="Times New Roman"/>
          <w:sz w:val="24"/>
          <w:szCs w:val="24"/>
        </w:rPr>
        <w:t>Kegiatan selanjunya adalah Senin, 1</w:t>
      </w:r>
      <w:r>
        <w:rPr>
          <w:rFonts w:ascii="Times New Roman" w:hAnsi="Times New Roman"/>
          <w:sz w:val="24"/>
          <w:szCs w:val="24"/>
        </w:rPr>
        <w:t xml:space="preserve"> </w:t>
      </w:r>
      <w:r w:rsidRPr="00226A27">
        <w:rPr>
          <w:rFonts w:ascii="Times New Roman" w:hAnsi="Times New Roman"/>
          <w:sz w:val="24"/>
          <w:szCs w:val="24"/>
        </w:rPr>
        <w:t xml:space="preserve">Agustus 2024 kami divisi ekonomi melakukan “Sosialisasi Pemasaran Digital” kepada UMKM yang ada di Desa Ngentrong dengan tujuan, mendorong pertumbuhan bisnis skala kecil dan </w:t>
      </w:r>
      <w:r w:rsidRPr="00226A27">
        <w:rPr>
          <w:rFonts w:ascii="Times New Roman" w:hAnsi="Times New Roman"/>
          <w:sz w:val="24"/>
          <w:szCs w:val="24"/>
        </w:rPr>
        <w:lastRenderedPageBreak/>
        <w:t xml:space="preserve">menengah di era digital dengan memberikan pemahaman yang mendalam tentang bagaimana strategi pemasaran digital, UMKM dapat meningkatkan jangkauan pasar, penjualan dan bersaing dengan bisnis yang besar, setelah melakukan sosialisasi UMKM saya dan teman-teman se Divisiku mulai mengunjungi UMKM yang ada di </w:t>
      </w:r>
      <w:r>
        <w:rPr>
          <w:rFonts w:ascii="Times New Roman" w:hAnsi="Times New Roman"/>
          <w:sz w:val="24"/>
          <w:szCs w:val="24"/>
        </w:rPr>
        <w:t>D</w:t>
      </w:r>
      <w:r w:rsidRPr="00226A27">
        <w:rPr>
          <w:rFonts w:ascii="Times New Roman" w:hAnsi="Times New Roman"/>
          <w:sz w:val="24"/>
          <w:szCs w:val="24"/>
        </w:rPr>
        <w:t xml:space="preserve">esa </w:t>
      </w:r>
      <w:r>
        <w:rPr>
          <w:rFonts w:ascii="Times New Roman" w:hAnsi="Times New Roman"/>
          <w:sz w:val="24"/>
          <w:szCs w:val="24"/>
        </w:rPr>
        <w:t>N</w:t>
      </w:r>
      <w:r w:rsidRPr="00226A27">
        <w:rPr>
          <w:rFonts w:ascii="Times New Roman" w:hAnsi="Times New Roman"/>
          <w:sz w:val="24"/>
          <w:szCs w:val="24"/>
        </w:rPr>
        <w:t>gentrong seperti kripik</w:t>
      </w:r>
      <w:r>
        <w:rPr>
          <w:rFonts w:ascii="Times New Roman" w:hAnsi="Times New Roman"/>
          <w:sz w:val="24"/>
          <w:szCs w:val="24"/>
        </w:rPr>
        <w:t xml:space="preserve"> </w:t>
      </w:r>
      <w:r w:rsidRPr="00226A27">
        <w:rPr>
          <w:rFonts w:ascii="Times New Roman" w:hAnsi="Times New Roman"/>
          <w:sz w:val="24"/>
          <w:szCs w:val="24"/>
        </w:rPr>
        <w:t xml:space="preserve">tempe, pabrik tahu, industri produksi batik dan </w:t>
      </w:r>
      <w:r>
        <w:rPr>
          <w:rFonts w:ascii="Times New Roman" w:hAnsi="Times New Roman"/>
          <w:sz w:val="24"/>
          <w:szCs w:val="24"/>
        </w:rPr>
        <w:t xml:space="preserve">usaha </w:t>
      </w:r>
      <w:r w:rsidRPr="00226A27">
        <w:rPr>
          <w:rFonts w:ascii="Times New Roman" w:hAnsi="Times New Roman"/>
          <w:sz w:val="24"/>
          <w:szCs w:val="24"/>
        </w:rPr>
        <w:t>cat</w:t>
      </w:r>
      <w:r>
        <w:rPr>
          <w:rFonts w:ascii="Times New Roman" w:hAnsi="Times New Roman"/>
          <w:sz w:val="24"/>
          <w:szCs w:val="24"/>
        </w:rPr>
        <w:t>e</w:t>
      </w:r>
      <w:r w:rsidRPr="00226A27">
        <w:rPr>
          <w:rFonts w:ascii="Times New Roman" w:hAnsi="Times New Roman"/>
          <w:sz w:val="24"/>
          <w:szCs w:val="24"/>
        </w:rPr>
        <w:t>ring</w:t>
      </w:r>
      <w:r>
        <w:rPr>
          <w:rFonts w:ascii="Times New Roman" w:hAnsi="Times New Roman"/>
          <w:sz w:val="24"/>
          <w:szCs w:val="24"/>
        </w:rPr>
        <w:t>.</w:t>
      </w:r>
      <w:r w:rsidRPr="00226A27">
        <w:rPr>
          <w:rFonts w:ascii="Times New Roman" w:hAnsi="Times New Roman"/>
          <w:sz w:val="24"/>
          <w:szCs w:val="24"/>
        </w:rPr>
        <w:t xml:space="preserve"> </w:t>
      </w:r>
      <w:r>
        <w:rPr>
          <w:rFonts w:ascii="Times New Roman" w:hAnsi="Times New Roman"/>
          <w:sz w:val="24"/>
          <w:szCs w:val="24"/>
        </w:rPr>
        <w:t xml:space="preserve">Divisi Ekonomi membantu </w:t>
      </w:r>
      <w:r w:rsidRPr="00226A27">
        <w:rPr>
          <w:rFonts w:ascii="Times New Roman" w:hAnsi="Times New Roman"/>
          <w:sz w:val="24"/>
          <w:szCs w:val="24"/>
        </w:rPr>
        <w:t xml:space="preserve">membuatkan NIB </w:t>
      </w:r>
      <w:r>
        <w:rPr>
          <w:rFonts w:ascii="Times New Roman" w:hAnsi="Times New Roman"/>
          <w:sz w:val="24"/>
          <w:szCs w:val="24"/>
        </w:rPr>
        <w:t xml:space="preserve">jika </w:t>
      </w:r>
      <w:r w:rsidRPr="00226A27">
        <w:rPr>
          <w:rFonts w:ascii="Times New Roman" w:hAnsi="Times New Roman"/>
          <w:sz w:val="24"/>
          <w:szCs w:val="24"/>
        </w:rPr>
        <w:t>pihak cat</w:t>
      </w:r>
      <w:r>
        <w:rPr>
          <w:rFonts w:ascii="Times New Roman" w:hAnsi="Times New Roman"/>
          <w:sz w:val="24"/>
          <w:szCs w:val="24"/>
        </w:rPr>
        <w:t>e</w:t>
      </w:r>
      <w:r w:rsidRPr="00226A27">
        <w:rPr>
          <w:rFonts w:ascii="Times New Roman" w:hAnsi="Times New Roman"/>
          <w:sz w:val="24"/>
          <w:szCs w:val="24"/>
        </w:rPr>
        <w:t>ring belum mempunyai kebetulan cat</w:t>
      </w:r>
      <w:r>
        <w:rPr>
          <w:rFonts w:ascii="Times New Roman" w:hAnsi="Times New Roman"/>
          <w:sz w:val="24"/>
          <w:szCs w:val="24"/>
        </w:rPr>
        <w:t>e</w:t>
      </w:r>
      <w:r w:rsidRPr="00226A27">
        <w:rPr>
          <w:rFonts w:ascii="Times New Roman" w:hAnsi="Times New Roman"/>
          <w:sz w:val="24"/>
          <w:szCs w:val="24"/>
        </w:rPr>
        <w:t xml:space="preserve">ring yang ada di ngentrong belum mempunyai NIB sehingga kami membantu membuatkan. Pada </w:t>
      </w:r>
      <w:r>
        <w:rPr>
          <w:rFonts w:ascii="Times New Roman" w:hAnsi="Times New Roman"/>
          <w:sz w:val="24"/>
          <w:szCs w:val="24"/>
        </w:rPr>
        <w:t>Selasa</w:t>
      </w:r>
      <w:r w:rsidRPr="00226A27">
        <w:rPr>
          <w:rFonts w:ascii="Times New Roman" w:hAnsi="Times New Roman"/>
          <w:sz w:val="24"/>
          <w:szCs w:val="24"/>
        </w:rPr>
        <w:t xml:space="preserve"> 13 </w:t>
      </w:r>
      <w:r>
        <w:rPr>
          <w:rFonts w:ascii="Times New Roman" w:hAnsi="Times New Roman"/>
          <w:sz w:val="24"/>
          <w:szCs w:val="24"/>
        </w:rPr>
        <w:t>A</w:t>
      </w:r>
      <w:r w:rsidRPr="00226A27">
        <w:rPr>
          <w:rFonts w:ascii="Times New Roman" w:hAnsi="Times New Roman"/>
          <w:sz w:val="24"/>
          <w:szCs w:val="24"/>
        </w:rPr>
        <w:t>gustus</w:t>
      </w:r>
      <w:r>
        <w:rPr>
          <w:rFonts w:ascii="Times New Roman" w:hAnsi="Times New Roman"/>
          <w:sz w:val="24"/>
          <w:szCs w:val="24"/>
        </w:rPr>
        <w:t xml:space="preserve"> 2024</w:t>
      </w:r>
      <w:r w:rsidRPr="00226A27">
        <w:rPr>
          <w:rFonts w:ascii="Times New Roman" w:hAnsi="Times New Roman"/>
          <w:sz w:val="24"/>
          <w:szCs w:val="24"/>
        </w:rPr>
        <w:t xml:space="preserve"> kami melakukan kunjungan ke industr</w:t>
      </w:r>
      <w:r>
        <w:rPr>
          <w:rFonts w:ascii="Times New Roman" w:hAnsi="Times New Roman"/>
          <w:sz w:val="24"/>
          <w:szCs w:val="24"/>
        </w:rPr>
        <w:t>i</w:t>
      </w:r>
      <w:r w:rsidRPr="00226A27">
        <w:rPr>
          <w:rFonts w:ascii="Times New Roman" w:hAnsi="Times New Roman"/>
          <w:sz w:val="24"/>
          <w:szCs w:val="24"/>
        </w:rPr>
        <w:t xml:space="preserve"> batik</w:t>
      </w:r>
      <w:r>
        <w:rPr>
          <w:rFonts w:ascii="Times New Roman" w:hAnsi="Times New Roman"/>
          <w:sz w:val="24"/>
          <w:szCs w:val="24"/>
        </w:rPr>
        <w:t xml:space="preserve"> “TIPOEK” </w:t>
      </w:r>
      <w:r w:rsidRPr="00226A27">
        <w:rPr>
          <w:rFonts w:ascii="Times New Roman" w:hAnsi="Times New Roman"/>
          <w:sz w:val="24"/>
          <w:szCs w:val="24"/>
        </w:rPr>
        <w:t>untuk membuatkan akun whatsapp bisnis</w:t>
      </w:r>
      <w:r>
        <w:rPr>
          <w:rFonts w:ascii="Times New Roman" w:hAnsi="Times New Roman"/>
          <w:sz w:val="24"/>
          <w:szCs w:val="24"/>
        </w:rPr>
        <w:t xml:space="preserve"> dan membuatkan </w:t>
      </w:r>
      <w:r w:rsidRPr="00226A27">
        <w:rPr>
          <w:rFonts w:ascii="Times New Roman" w:hAnsi="Times New Roman"/>
          <w:sz w:val="24"/>
          <w:szCs w:val="24"/>
        </w:rPr>
        <w:t xml:space="preserve"> video proses pembuatan batik dari awal hingga finishing. </w:t>
      </w:r>
    </w:p>
    <w:p w14:paraId="3695649C" w14:textId="77777777" w:rsidR="00EF57F6" w:rsidRDefault="00EF57F6" w:rsidP="00EF57F6">
      <w:pPr>
        <w:spacing w:after="0" w:line="360" w:lineRule="auto"/>
        <w:ind w:firstLine="720"/>
        <w:jc w:val="both"/>
        <w:rPr>
          <w:rFonts w:ascii="Times New Roman" w:hAnsi="Times New Roman"/>
          <w:sz w:val="24"/>
          <w:szCs w:val="24"/>
        </w:rPr>
      </w:pPr>
      <w:r w:rsidRPr="00226A27">
        <w:rPr>
          <w:rFonts w:ascii="Times New Roman" w:hAnsi="Times New Roman"/>
          <w:sz w:val="24"/>
          <w:szCs w:val="24"/>
        </w:rPr>
        <w:t>Disela- sela menjalankan proker kami juga meluangkan waktu untuk menikmati indahnya kota Trenggalek</w:t>
      </w:r>
      <w:r>
        <w:rPr>
          <w:rFonts w:ascii="Times New Roman" w:hAnsi="Times New Roman"/>
          <w:sz w:val="24"/>
          <w:szCs w:val="24"/>
        </w:rPr>
        <w:t xml:space="preserve"> yang kami kunjungi </w:t>
      </w:r>
      <w:r w:rsidRPr="00226A27">
        <w:rPr>
          <w:rFonts w:ascii="Times New Roman" w:hAnsi="Times New Roman"/>
          <w:sz w:val="24"/>
          <w:szCs w:val="24"/>
        </w:rPr>
        <w:t xml:space="preserve">adalah Alun-Alun </w:t>
      </w:r>
      <w:r>
        <w:rPr>
          <w:rFonts w:ascii="Times New Roman" w:hAnsi="Times New Roman"/>
          <w:sz w:val="24"/>
          <w:szCs w:val="24"/>
        </w:rPr>
        <w:t>T</w:t>
      </w:r>
      <w:r w:rsidRPr="00226A27">
        <w:rPr>
          <w:rFonts w:ascii="Times New Roman" w:hAnsi="Times New Roman"/>
          <w:sz w:val="24"/>
          <w:szCs w:val="24"/>
        </w:rPr>
        <w:t>renggalek</w:t>
      </w:r>
      <w:r>
        <w:rPr>
          <w:rFonts w:ascii="Times New Roman" w:hAnsi="Times New Roman"/>
          <w:sz w:val="24"/>
          <w:szCs w:val="24"/>
        </w:rPr>
        <w:t xml:space="preserve">. Kita juga nyobain beberapa kuliner di Trenggalek yaitu </w:t>
      </w:r>
      <w:r w:rsidRPr="00226A27">
        <w:rPr>
          <w:rFonts w:ascii="Times New Roman" w:hAnsi="Times New Roman"/>
          <w:sz w:val="24"/>
          <w:szCs w:val="24"/>
        </w:rPr>
        <w:t>Pa</w:t>
      </w:r>
      <w:r>
        <w:rPr>
          <w:rFonts w:ascii="Times New Roman" w:hAnsi="Times New Roman"/>
          <w:sz w:val="24"/>
          <w:szCs w:val="24"/>
        </w:rPr>
        <w:t>sar Pon, Nasi Pecel Huko, Delevasi, Nonik, Lalapan Kondang Roso, Donat Kusuma meskipun belum semua tempat kami datangi tetapi kami sudah membuat temen temen yang lain berfikiran kita menggunakan uang divisi untuk membeli makanan, hehe gapapa emg tampang kita tampang tukang mengkorupsi uang.. aman kok kita pakai uang pribadi hehe:)</w:t>
      </w:r>
    </w:p>
    <w:p w14:paraId="72EA3FAF" w14:textId="29691796" w:rsidR="00EF57F6" w:rsidRDefault="00EF57F6" w:rsidP="00EF57F6">
      <w:pPr>
        <w:spacing w:after="0" w:line="360" w:lineRule="auto"/>
        <w:ind w:firstLine="720"/>
        <w:jc w:val="both"/>
        <w:rPr>
          <w:rFonts w:ascii="Times New Roman" w:hAnsi="Times New Roman"/>
          <w:sz w:val="24"/>
          <w:szCs w:val="24"/>
        </w:rPr>
      </w:pPr>
      <w:r w:rsidRPr="00F644BC">
        <w:rPr>
          <w:rFonts w:ascii="Times New Roman" w:hAnsi="Times New Roman"/>
          <w:sz w:val="24"/>
          <w:szCs w:val="24"/>
        </w:rPr>
        <w:t>Acara penutupan pun berjalan dengan lancar tetapi di tutup dengan moment haru, karena sudah tidak terasa sampai di unjung kegiatan. Dan tak terasa hari terasa cepat sekali berlalu, dikarenakan kami suda mulai nyaman dan terbiasa hidup disini. Pengalaman dan kebersamaan dalam 40 hari yang tentunya kami dapatkan, merupakan hal berharga untuk cerita di masa tua nanti, mulai dari kebersamaan yang setiap hari kami jalankan hal ini sangat membekas. Dari sini saya merasakan bagaimana hidup jauh dari orang tua dan hidup lebih mandiri.</w:t>
      </w:r>
      <w:r>
        <w:rPr>
          <w:rFonts w:ascii="Times New Roman" w:hAnsi="Times New Roman"/>
          <w:sz w:val="24"/>
          <w:szCs w:val="24"/>
        </w:rPr>
        <w:t xml:space="preserve"> T</w:t>
      </w:r>
      <w:r w:rsidRPr="00F644BC">
        <w:rPr>
          <w:rFonts w:ascii="Times New Roman" w:hAnsi="Times New Roman"/>
          <w:sz w:val="24"/>
          <w:szCs w:val="24"/>
        </w:rPr>
        <w:t>erimakasih teman temanku yang sudah baik kepada</w:t>
      </w:r>
      <w:r>
        <w:rPr>
          <w:rFonts w:ascii="Times New Roman" w:hAnsi="Times New Roman"/>
          <w:sz w:val="24"/>
          <w:szCs w:val="24"/>
        </w:rPr>
        <w:t>ku</w:t>
      </w:r>
      <w:r w:rsidRPr="00F644BC">
        <w:rPr>
          <w:rFonts w:ascii="Times New Roman" w:hAnsi="Times New Roman"/>
          <w:sz w:val="24"/>
          <w:szCs w:val="24"/>
        </w:rPr>
        <w:t>,</w:t>
      </w:r>
      <w:r>
        <w:rPr>
          <w:rFonts w:ascii="Times New Roman" w:hAnsi="Times New Roman"/>
          <w:sz w:val="24"/>
          <w:szCs w:val="24"/>
        </w:rPr>
        <w:t xml:space="preserve"> terimakasih </w:t>
      </w:r>
      <w:r w:rsidRPr="00F644BC">
        <w:rPr>
          <w:rFonts w:ascii="Times New Roman" w:hAnsi="Times New Roman"/>
          <w:sz w:val="24"/>
          <w:szCs w:val="24"/>
        </w:rPr>
        <w:t xml:space="preserve"> teman</w:t>
      </w:r>
      <w:r>
        <w:rPr>
          <w:rFonts w:ascii="Times New Roman" w:hAnsi="Times New Roman"/>
          <w:sz w:val="24"/>
          <w:szCs w:val="24"/>
        </w:rPr>
        <w:t xml:space="preserve"> divisiku penjaga ruang tamu</w:t>
      </w:r>
      <w:r w:rsidRPr="00F644BC">
        <w:rPr>
          <w:rFonts w:ascii="Times New Roman" w:hAnsi="Times New Roman"/>
          <w:sz w:val="24"/>
          <w:szCs w:val="24"/>
        </w:rPr>
        <w:t xml:space="preserve"> reviola, meta, divia, tharisa, alexz</w:t>
      </w:r>
      <w:r>
        <w:rPr>
          <w:rFonts w:ascii="Times New Roman" w:hAnsi="Times New Roman"/>
          <w:sz w:val="24"/>
          <w:szCs w:val="24"/>
        </w:rPr>
        <w:t xml:space="preserve">a, terimakasih juga buat temen cowok yang sudah peduli dan baik sama kita, </w:t>
      </w:r>
      <w:r w:rsidRPr="00F644BC">
        <w:rPr>
          <w:rFonts w:ascii="Times New Roman" w:hAnsi="Times New Roman"/>
          <w:sz w:val="24"/>
          <w:szCs w:val="24"/>
        </w:rPr>
        <w:t xml:space="preserve"> terimakasih berkat kalian </w:t>
      </w:r>
      <w:r>
        <w:rPr>
          <w:rFonts w:ascii="Times New Roman" w:hAnsi="Times New Roman"/>
          <w:sz w:val="24"/>
          <w:szCs w:val="24"/>
        </w:rPr>
        <w:t>aku</w:t>
      </w:r>
      <w:r w:rsidRPr="00F644BC">
        <w:rPr>
          <w:rFonts w:ascii="Times New Roman" w:hAnsi="Times New Roman"/>
          <w:sz w:val="24"/>
          <w:szCs w:val="24"/>
        </w:rPr>
        <w:t xml:space="preserve"> jadi betah diposko</w:t>
      </w:r>
      <w:r>
        <w:rPr>
          <w:rFonts w:ascii="Times New Roman" w:hAnsi="Times New Roman"/>
          <w:sz w:val="24"/>
          <w:szCs w:val="24"/>
        </w:rPr>
        <w:t>, terimakasih sudah selalu menghiburku selalu ada buatku semoga kalian sehat dan bahagia selalu..</w:t>
      </w:r>
    </w:p>
    <w:p w14:paraId="19DAE2B2" w14:textId="572FDE38" w:rsidR="00EF57F6" w:rsidRDefault="00EF57F6" w:rsidP="00EF57F6">
      <w:pPr>
        <w:pStyle w:val="Heading1"/>
        <w:spacing w:before="0"/>
      </w:pPr>
      <w:r>
        <w:lastRenderedPageBreak/>
        <w:br w:type="page"/>
      </w:r>
      <w:bookmarkStart w:id="41" w:name="_Toc177136389"/>
      <w:r w:rsidR="00C77DB3" w:rsidRPr="00054DCB">
        <w:lastRenderedPageBreak/>
        <w:t>MENJADI KOORDINATOR, ADALAH HAL TERKONYOL</w:t>
      </w:r>
      <w:bookmarkEnd w:id="41"/>
    </w:p>
    <w:p w14:paraId="52069BA6" w14:textId="799D15E2" w:rsidR="00EF57F6" w:rsidRDefault="00EF57F6" w:rsidP="00EF57F6">
      <w:pPr>
        <w:pStyle w:val="NormalWeb"/>
        <w:spacing w:before="0" w:beforeAutospacing="0" w:after="240" w:afterAutospacing="0" w:line="360" w:lineRule="auto"/>
        <w:jc w:val="center"/>
      </w:pPr>
      <w:r w:rsidRPr="00054DCB">
        <w:t>Oleh Sandhy Putra Fadhlullah</w:t>
      </w:r>
    </w:p>
    <w:p w14:paraId="4C04329A" w14:textId="29F4FE26" w:rsidR="00EF57F6" w:rsidRDefault="00EF57F6" w:rsidP="00EF57F6">
      <w:pPr>
        <w:pStyle w:val="NormalWeb"/>
        <w:spacing w:before="0" w:beforeAutospacing="0" w:after="0" w:afterAutospacing="0" w:line="360" w:lineRule="auto"/>
        <w:ind w:firstLine="720"/>
        <w:jc w:val="both"/>
      </w:pPr>
      <w:r>
        <w:t xml:space="preserve">Pengalaman menjadi bagian dari KKN Desa Ngentrong, Kecamatan Karangan, Kabupaten Trenggalek, sebagai </w:t>
      </w:r>
      <w:r w:rsidRPr="00054DCB">
        <w:rPr>
          <w:rStyle w:val="Strong"/>
        </w:rPr>
        <w:t>Koordinator Divisi Media</w:t>
      </w:r>
      <w:r w:rsidRPr="00054DCB">
        <w:rPr>
          <w:b/>
          <w:bCs/>
        </w:rPr>
        <w:t xml:space="preserve"> </w:t>
      </w:r>
      <w:r>
        <w:t xml:space="preserve">adalah salah satu perjalanan yang tak akan terlupakan dalam hidup saya. Nama saya </w:t>
      </w:r>
      <w:r w:rsidRPr="00054DCB">
        <w:rPr>
          <w:rStyle w:val="Strong"/>
        </w:rPr>
        <w:t>Sandhy Putra Fadhlullah</w:t>
      </w:r>
      <w:r>
        <w:t>, dan selama satu bulan menjalankan program ini, saya melalui berbagai suka duka, terutama dalam menghadapi anggota tim saya sendiri. Mengemban tanggung jawab sebagai koordinator media di sebuah desa dengan potensi besar memberikan tantangan sekaligus pelajaran berharga. Sebagai koordinator, salah satu hal yang paling menyenangkan adalah melihat hasil kerja keras tim diapresiasi oleh banyak pihak. Tugas kami adalah mendokumentasikan setiap kegiatan yang dilakukan oleh semua divisi, baik itu seminar pendidikan, survei UMKM, hingga acara sosial yang melibatkan masyarakat desa. Dalam proses ini, kami belajar banyak tentang pentingnya ketelitian, kerja sama, dan tanggung jawab. Setiap kali kami berhasil menyelesaikan video dokumentasi atau mengambil gambar yang sempurna dari sebuah kegiatan, ada rasa puas dan bangga yang tidak bisa diungkapkan dengan kata-kata.</w:t>
      </w:r>
    </w:p>
    <w:p w14:paraId="71EE1545" w14:textId="000A2ACC" w:rsidR="00EF57F6" w:rsidRDefault="00EF57F6" w:rsidP="00EF57F6">
      <w:pPr>
        <w:pStyle w:val="NormalWeb"/>
        <w:spacing w:before="0" w:beforeAutospacing="0" w:after="0" w:afterAutospacing="0" w:line="360" w:lineRule="auto"/>
        <w:ind w:firstLine="720"/>
        <w:jc w:val="both"/>
      </w:pPr>
      <w:r>
        <w:t xml:space="preserve">Selain itu, kebersamaan yang terjalin dalam tim media membuat segala tantangan terasa lebih ringan. Kami bekerja bersama dalam cuaca panas, kadang harus menunggu lama untuk momen yang tepat, dan tak jarang berhadapan dengan peralatan yang kurang memadai. Namun, tawa dan canda selalu mengiringi kerja keras kami. Saya belajar untuk memahami anggota tim saya, menghargai setiap usaha yang mereka lakukan, dan bersama-sama kami membangun kekompakan yang membuat pekerjaan terasa lebih mudah. Tidak ada yang lebih memuaskan daripada melihat hasil dokumentasi kami digunakan untuk mempromosikan potensi Desa Ngentrong, dan mengetahui bahwa upaya kami membantu desa mendapatkan perhatian yang lebih luas. Namun, tentu saja perjalanan ini tidak selalu mulus. Sebagai koordinator, saya dihadapkan pada berbagai tantangan, terutama terkait pengelolaan anggota tim. Ada kalanya beberapa anggota sulit diajak bekerja sama, entah karena masalah disiplin waktu </w:t>
      </w:r>
      <w:r>
        <w:lastRenderedPageBreak/>
        <w:t>atau kurangnya pemahaman terhadap tugas. Dalam beberapa kesempatan, ketika jadwal padat dan banyak kegiatan yang harus didokumentasikan, saya harus bekerja ekstra keras untuk memastikan semua berjalan lancar. Tantangan terbesar sering kali datang saat harus mengatasi konflik kecil dalam tim, terutama ketika ada anggota yang merasa beban kerja tidak merata.</w:t>
      </w:r>
    </w:p>
    <w:p w14:paraId="0CCD1E2B" w14:textId="26B72752" w:rsidR="00EF57F6" w:rsidRDefault="00EF57F6" w:rsidP="00EF57F6">
      <w:pPr>
        <w:pStyle w:val="NormalWeb"/>
        <w:spacing w:before="0" w:beforeAutospacing="0" w:after="0" w:afterAutospacing="0" w:line="360" w:lineRule="auto"/>
        <w:ind w:firstLine="720"/>
        <w:jc w:val="both"/>
      </w:pPr>
      <w:r>
        <w:t>Selain itu, masalah teknis juga sering kali menjadi batu sandungan. Cuaca buruk, misalnya, sering membuat rencana dokumentasi outdoor harus diubah secara mendadak. Tidak jarang kami kehabisan baterai atau memori di tengah-tengah acara penting, memaksa kami untuk berpikir cepat mencari solusi. Sebagai koordinator, saya harus selalu siap siaga, memastikan peralatan siap digunakan dan anggota tim memahami peran mereka masing-masing. Kendala lain yang cukup menantang adalah mengatur komunikasi dengan divisi lain. Terkadang, divisi-divisi lain terlambat memberikan informasi tentang kegiatan mereka, sehingga kami harus bekerja di bawah tekanan waktu. Koordinasi yang baik menjadi kunci utama untuk memastikan bahwa semua kegiatan terdokumentasi dengan baik. Namun, hal ini mengajarkan saya pentingnya fleksibilitas dan kesabaran dalam menjalankan tugas.</w:t>
      </w:r>
    </w:p>
    <w:p w14:paraId="6E4A09DB" w14:textId="4A587BDF" w:rsidR="00EF57F6" w:rsidRDefault="00EF57F6" w:rsidP="00EF57F6">
      <w:pPr>
        <w:pStyle w:val="NormalWeb"/>
        <w:spacing w:before="0" w:beforeAutospacing="0" w:after="0" w:afterAutospacing="0" w:line="360" w:lineRule="auto"/>
        <w:ind w:firstLine="720"/>
        <w:jc w:val="both"/>
      </w:pPr>
      <w:r>
        <w:t>Menjadi Koordinator Divisi Media dalam KKN Desa Ngentrong adalah pengalaman yang penuh warna. Dari suka hingga duka, saya belajar banyak tentang kepemimpinan, manajemen waktu, serta bagaimana menghadapi berbagai karakter dalam sebuah tim. Setiap tantangan yang dihadapi memberikan pelajaran berharga tentang pentingnya kerja sama, komunikasi, dan kesabaran. Di balik semua kesulitan, rasa bangga selalu hadir saat melihat hasil kerja keras kami diapresiasi oleh masyarakat dan teman-teman KKN. Pengalaman ini tidak hanya memberikan wawasan baru tentang dunia media dan dokumentasi, tetapi juga memperkaya kemampuan saya dalam memimpin tim. Saya menyadari bahwa setiap tantangan yang saya hadapi selama program ini, baik dengan anggota tim maupun dalam hal teknis, adalah bagian dari proses pembelajaran yang akan saya bawa ke masa depan. Pengalaman ini akan selalu saya kenang sebagai salah satu momen penting dalam perjalanan hidup saya.</w:t>
      </w:r>
    </w:p>
    <w:p w14:paraId="3D688D85" w14:textId="1B794AC3" w:rsidR="00EF57F6" w:rsidRPr="00C77DB3" w:rsidRDefault="00EF57F6" w:rsidP="00EF57F6">
      <w:pPr>
        <w:pStyle w:val="Heading1"/>
        <w:spacing w:before="0"/>
        <w:rPr>
          <w:i/>
          <w:iCs/>
        </w:rPr>
      </w:pPr>
      <w:r>
        <w:br w:type="page"/>
      </w:r>
      <w:bookmarkStart w:id="42" w:name="_Toc177136390"/>
      <w:r w:rsidR="00C77DB3" w:rsidRPr="00C77DB3">
        <w:rPr>
          <w:i/>
          <w:iCs/>
        </w:rPr>
        <w:lastRenderedPageBreak/>
        <w:t>FOND MEMORIES</w:t>
      </w:r>
      <w:bookmarkEnd w:id="42"/>
    </w:p>
    <w:p w14:paraId="6F0A0C9E" w14:textId="373AADBA" w:rsidR="00EF57F6" w:rsidRPr="00EF57F6" w:rsidRDefault="00EF57F6" w:rsidP="00EF57F6">
      <w:pPr>
        <w:spacing w:line="360" w:lineRule="auto"/>
        <w:jc w:val="center"/>
        <w:rPr>
          <w:rFonts w:ascii="Times New Roman" w:hAnsi="Times New Roman"/>
          <w:sz w:val="24"/>
          <w:szCs w:val="24"/>
        </w:rPr>
      </w:pPr>
      <w:r w:rsidRPr="00EF57F6">
        <w:rPr>
          <w:rFonts w:ascii="Times New Roman" w:hAnsi="Times New Roman"/>
          <w:sz w:val="24"/>
          <w:szCs w:val="24"/>
        </w:rPr>
        <w:t xml:space="preserve">oleh Sandy Irawan Anun Nahar </w:t>
      </w:r>
    </w:p>
    <w:p w14:paraId="31CDCC80" w14:textId="77777777" w:rsid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Pengalaman KKN di Desa Ngentrong, Trenggalek, Sebagai mahasiswa dari UIN Sayyid Ali Rahmatullah Tulungagung, benar-benar memberikan kesan yang mendalam dalam hidupku. aku ditempatkan di divisi kesehatan, dengan berbagai tugas dan kegiatan yang melibatkan warga desa secara langsung. Desa Ngentrong, yang terletak di Kecamatan Karangan, bukan hanya menjadi tempat belajar, tetapi juga tempat berinteraksi dan berbagi pengalaman dengan masyarakat setempat.</w:t>
      </w:r>
    </w:p>
    <w:p w14:paraId="10D5BFEE" w14:textId="77777777" w:rsid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Kegiatan pertama yang sangat berkesan adalah ketika kami ikut serta dalam program Bina Keluarga Balita (BKB). Di sini, kami membantu kader-kader posyandu balita dalam mendata dan memeriksa kesehatan anak-anak balita di desa. Kami belajar banyak tentang pentingnya nutrisi, tumbuh kembang anak, serta cara memberikan edukasi kesehatan kepada ibu-ibu balita. Meskipun aku tidak punya banyak pengalaman di bidang kesehatan sebelumnya, kehangatan warga dan kesabaran para kader membuatku cepat beradaptasi.</w:t>
      </w:r>
    </w:p>
    <w:p w14:paraId="05DF44EA" w14:textId="77777777" w:rsid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Selain posyandu balita, kami juga ikut terlibat dalam posyandu lansia. Kegiatan ini tak kalah seru. Kami membantu memeriksa tekanan darah para lansia, memberikan penyuluhan tentang pentingnya menjaga pola makan sehat, serta mengajak mereka senam ringan. Senam bersama ibu-ibu warga desa menjadi salah satu momen yang paling menghibur. Aku sempat merasa canggung di awal, tetapi tawa dan semangat para ibu-ibu menghapus semua kegugupanku. Gerakan senam yang kami lakukan mungkin tidak selalu sempurna, tetapi suasana kebersamaan dan kebahagiaan benar-benar terasa di setiap momen.</w:t>
      </w:r>
    </w:p>
    <w:p w14:paraId="4E3A0728" w14:textId="77777777" w:rsid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Salah satu kegiatan yang paling berkesan bagi kami adalah saat mengadakan seminar pembuatan lilin dari minyak bekas bersama ibu-ibu PKK. Ide ini muncul sebagai solusi untuk mengurangi limbah minyak goreng yang sering kali tidak dimanfaatkan dengan baik. Dalam seminar ini, kami mengajarkan cara sederhana untuk mengolah minyak bekas menjadi lilin, yang tidak hanya ramah lingkungan tetapi juga dapat dimanfaatkan sebagai produk kreatif. </w:t>
      </w:r>
      <w:r w:rsidRPr="00EF57F6">
        <w:rPr>
          <w:rFonts w:ascii="Times New Roman" w:hAnsi="Times New Roman"/>
          <w:sz w:val="24"/>
          <w:szCs w:val="24"/>
        </w:rPr>
        <w:lastRenderedPageBreak/>
        <w:t>Antusiasme ibu-ibu PKK membuat acara ini sukses besar. Kami berbagi tawa dan pengetahuan, dan melihat hasil akhir lilin-lilin buatan sendiri memberikan kebanggaan tersendiri bagi kami.</w:t>
      </w:r>
    </w:p>
    <w:p w14:paraId="6C5D4109" w14:textId="77777777" w:rsid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Tak hanya kegiatan kesehatan, kami juga turut serta dalam dunia pendidikan di Desa Ngentrong. Saya terlibat dalam melatih beberapa lomba olahraga, seperti voli dan bulu tangkis, di SDN 1 Ngentrong. Anak-anaknya begitu penuh semangat, meskipun fasilitas yang ada terbatas. Namun semangat mereka untuk berlatih dan mempersiapkan diri menghadapi lomba begitu luar biasa. Ini mengingatkanku bahwa semangat dan kemauan yang kuat bisa mengatasi keterbatasan apapun. Pengalaman mengajar di SDN 2 Ngentrong juga memberikan kesan tersendiri. Saya diminta melatih baris-berbaris dan paduan suara untuk anak-anak di sana. Melihat mereka yang awalnya canggung namun kemudian bisa melangkah dengan penuh percaya diri, rasanya sangat membanggakan. Meski waktu untuk berlatih cukup singkat, semangat mereka tak pernah padam. Pengalaman ini semakin memperkaya pemahamanku tentang arti pengabdian dan dedikasi dalam dunia pendidikan.</w:t>
      </w:r>
    </w:p>
    <w:p w14:paraId="687CABA0" w14:textId="77777777" w:rsid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Tidak hanya itu, bertepatan dengan bulan Agustus, kami juga ikut mengadakan berbagai lomba 17 Agustusan untuk anak-anak desa. Dari lomba kukgeruk, estafet kardus, ketuk paku, memasukkan paku dalam botol, hingga lomba tangkap air yang tak kalah serunya, anak-anak desa Ngentrong terlihat sangat antusias. Saya dan teman-teman KKN turut serta menjadi juri dalam lomba-lomba tersebut. Suasana riuh penuh canda dan tawa dari anak-anak membuat suasana semakin meriah.</w:t>
      </w:r>
    </w:p>
    <w:p w14:paraId="63DFA263" w14:textId="77777777" w:rsid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Puncak dari pengalaman kami di Desa Ngentrong adalah ketika ikut berpartisipasi dalam karnaval desa. kecamatan karangan mengadakan karnaval yang diikuti oleh seluruh warga dan lembaga yang ada di desa, termasuk kami. Dengan persiapan yang matang dan kerja sama yang solid, alhamdulillah Desa Ngentrong berhasil meraih juara 1 dalam karnaval tersebut. Kemenangan ini bukan hanya tentang prestasi, tapi lebih kepada kebersamaan dan gotong royong yang terjalin selama persiapan hingga pelaksanaan karnaval. Kami berdandan </w:t>
      </w:r>
      <w:r w:rsidRPr="00EF57F6">
        <w:rPr>
          <w:rFonts w:ascii="Times New Roman" w:hAnsi="Times New Roman"/>
          <w:sz w:val="24"/>
          <w:szCs w:val="24"/>
        </w:rPr>
        <w:lastRenderedPageBreak/>
        <w:t>dengan tema yang kreatif, dan semangat kami benar-benar terasa di setiap langkah pawai karnaval.</w:t>
      </w:r>
    </w:p>
    <w:p w14:paraId="7DAA6961" w14:textId="77777777" w:rsid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Di balik semua kegiatan yang seru ini, aku tidak bisa melupakan momen ketika aku sering dimarahi teman-teman karena kebiasaanku membakar sampah setelah mereka selesai mencuci baju. Meskipun tampak sepele, ternyata tindakan ini tidak disukai oleh beberapa teman karena asapnya mengganggu. Meski begitu, setiap teguran yang mereka sampaikan tidak pernah membuatku tersinggung. Justru, itu menunjukkan betapa kami saling peduli satu sama lain. Kadang-kadang, perdebatan kecil seperti ini justru mempererat persahabatan kami.</w:t>
      </w:r>
    </w:p>
    <w:p w14:paraId="30E86A09" w14:textId="77777777" w:rsid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Teman-teman KKN adalah orang-orang yang asik dan menyenangkan. Kami sering kali begadang bersama untuk menyelesaikan laporan atau sekadar bercanda di malam hari. Setiap hari adalah momen untuk belajar, tidak hanya dari kegiatan yang kami lakukan bersama masyarakat, tetapi juga dari dinamika antara kami sebagai tim. Ada hari-hari di mana kami merasa lelah, tetapi tawa dan candaan yang kami bagikan selalu berhasil menghidupkan kembali semangat.</w:t>
      </w:r>
    </w:p>
    <w:p w14:paraId="432DAD27" w14:textId="398BF98A" w:rsid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Kini, setelah KKN berakhir, kenangan akan Desa Ngentrong dan semua pengalamannya masih melekat kuat di benakku. </w:t>
      </w:r>
      <w:r w:rsidRPr="00EF57F6">
        <w:rPr>
          <w:rFonts w:ascii="Times New Roman" w:hAnsi="Times New Roman"/>
          <w:b/>
          <w:bCs/>
          <w:sz w:val="24"/>
          <w:szCs w:val="24"/>
        </w:rPr>
        <w:t>Aku mencintai kalian semua</w:t>
      </w:r>
      <w:r w:rsidRPr="00EF57F6">
        <w:rPr>
          <w:rFonts w:ascii="Times New Roman" w:hAnsi="Times New Roman"/>
          <w:sz w:val="24"/>
          <w:szCs w:val="24"/>
        </w:rPr>
        <w:t>, teman-teman KKN. Kalian adalah bagian dari perjalanan hidupku yang tidak akan pernah terlupakan. Meski banyak hal yang terjadi, baik yang menyenangkan maupun yang menantang, semuanya memberikan pelajaran berharga yang akan aku bawa sepanjang hidupku.</w:t>
      </w:r>
      <w:r>
        <w:rPr>
          <w:rFonts w:ascii="Times New Roman" w:hAnsi="Times New Roman"/>
          <w:sz w:val="24"/>
          <w:szCs w:val="24"/>
        </w:rPr>
        <w:t xml:space="preserve"> </w:t>
      </w:r>
      <w:r w:rsidRPr="00EF57F6">
        <w:rPr>
          <w:rFonts w:ascii="Times New Roman" w:hAnsi="Times New Roman"/>
          <w:sz w:val="24"/>
          <w:szCs w:val="24"/>
        </w:rPr>
        <w:t>KKN di Desa Ngentrong bukan hanya tentang mengabdi kepada masyarakat, tetapi juga tentang menemukan arti dari kerja sama, kebersamaan, dan cinta terhadap sesama.</w:t>
      </w:r>
    </w:p>
    <w:p w14:paraId="54A4D8A7" w14:textId="1F77148D" w:rsidR="00EF57F6" w:rsidRPr="00EF57F6" w:rsidRDefault="00EF57F6" w:rsidP="00EF57F6">
      <w:pPr>
        <w:pStyle w:val="Heading1"/>
      </w:pPr>
      <w:r>
        <w:br w:type="page"/>
      </w:r>
      <w:bookmarkStart w:id="43" w:name="_Toc177136391"/>
      <w:r w:rsidR="00C77DB3" w:rsidRPr="00EF57F6">
        <w:lastRenderedPageBreak/>
        <w:t>MENGASAH KETERAMPILAN DIGITAL MELALUI PENGALAMAN KKN: DARI KERAGUAN HINGGA KEMAJUAN</w:t>
      </w:r>
      <w:bookmarkEnd w:id="43"/>
    </w:p>
    <w:p w14:paraId="5318646B" w14:textId="06ECF40A" w:rsidR="00EF57F6" w:rsidRPr="00EF57F6" w:rsidRDefault="00EF57F6" w:rsidP="00EF57F6">
      <w:pPr>
        <w:spacing w:line="360" w:lineRule="auto"/>
        <w:jc w:val="center"/>
        <w:rPr>
          <w:rFonts w:ascii="Times New Roman" w:hAnsi="Times New Roman"/>
          <w:bCs/>
          <w:sz w:val="24"/>
          <w:szCs w:val="24"/>
        </w:rPr>
      </w:pPr>
      <w:r w:rsidRPr="00EF57F6">
        <w:rPr>
          <w:rFonts w:ascii="Times New Roman" w:hAnsi="Times New Roman"/>
          <w:bCs/>
          <w:sz w:val="24"/>
          <w:szCs w:val="24"/>
        </w:rPr>
        <w:t>Oleh Silfya Putri Rachmawati</w:t>
      </w:r>
    </w:p>
    <w:p w14:paraId="69D15055"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Berawal dari diri saya sendiri yang sangat ragu untuk mengikuti KKN yang diselenggarakan oleh pihak kampus. Mendapatkan desa pilihan yang menurut saya jaraknya cukup jauh dari rumah tempat saya tinggal menjadi salah satu tantangan tersendiri bagi saya yang sering merasa </w:t>
      </w:r>
      <w:r w:rsidRPr="00EF57F6">
        <w:rPr>
          <w:rFonts w:ascii="Times New Roman" w:hAnsi="Times New Roman"/>
          <w:i/>
          <w:iCs/>
          <w:sz w:val="24"/>
          <w:szCs w:val="24"/>
        </w:rPr>
        <w:t>homesick</w:t>
      </w:r>
      <w:r w:rsidRPr="00EF57F6">
        <w:rPr>
          <w:rFonts w:ascii="Times New Roman" w:hAnsi="Times New Roman"/>
          <w:sz w:val="24"/>
          <w:szCs w:val="24"/>
        </w:rPr>
        <w:t xml:space="preserve"> apabila berjauhan dengan kedua orangtua. Lalu, salah satu hal lainnya yang saya takutkan dan menjadi keraguan saya adalah untuk bertemu dan berinteraksi dengan orang baru. Menurut pandangan saya terhadap diri saya sendiri adalah saya memiliki sifat </w:t>
      </w:r>
      <w:r w:rsidRPr="00EF57F6">
        <w:rPr>
          <w:rFonts w:ascii="Times New Roman" w:hAnsi="Times New Roman"/>
          <w:i/>
          <w:iCs/>
          <w:sz w:val="24"/>
          <w:szCs w:val="24"/>
        </w:rPr>
        <w:t>introvert</w:t>
      </w:r>
      <w:r w:rsidRPr="00EF57F6">
        <w:rPr>
          <w:rFonts w:ascii="Times New Roman" w:hAnsi="Times New Roman"/>
          <w:sz w:val="24"/>
          <w:szCs w:val="24"/>
        </w:rPr>
        <w:t xml:space="preserve"> terhadap</w:t>
      </w:r>
      <w:r w:rsidRPr="00EF57F6">
        <w:rPr>
          <w:rFonts w:ascii="Times New Roman" w:hAnsi="Times New Roman"/>
          <w:i/>
          <w:iCs/>
          <w:sz w:val="24"/>
          <w:szCs w:val="24"/>
        </w:rPr>
        <w:t xml:space="preserve"> </w:t>
      </w:r>
      <w:r w:rsidRPr="00EF57F6">
        <w:rPr>
          <w:rFonts w:ascii="Times New Roman" w:hAnsi="Times New Roman"/>
          <w:sz w:val="24"/>
          <w:szCs w:val="24"/>
        </w:rPr>
        <w:t xml:space="preserve">orang baru . Terlebih lagi kontribusi seorang teman dalam sebuah kelompok adalah hal yang paling penting bagi saya. Saya takut jika tidak memiliki teman, atau dalam kelompok saya nanti tidak sejalan pikirannya dengan saya, walaupun hal tersebut adalah hal yang wajar dalam suatu kelompok. Menurut saya pribadi, jika tidak memiliki teman atau tidak ada teman yang mengerti akan diri kita, saya takut akan berimbas pada program kerja yang ada nantinya. Namun ketakutan-ketakutan tersebut menghilang dengan sendirinya ketika saya mulai mencoba memberanikan diri untuk beradaptasi kepada mereka secara perlahan. </w:t>
      </w:r>
    </w:p>
    <w:p w14:paraId="1E03C990"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Desa Ngentrong, seperti banyak desa lain di Indonesia, memiliki nuansa kehidupan yang tenang, dengan penduduk yang ramah, kekayaan tradisi yang khas, serta memiliki berbagai jenis perekonomian. Saat pertama kali tiba di Desa Ngentrong, mahasiswa KKN disambut dengan kehangatan oleh warga setempat. Keakraban ini cepat terjalin karena warga desa cenderung terbuka dan antusias dengan kehadiran mahasiswa yang datang untuk membantu pembangunan desa. Rasa kekeluargaan sering menjadi nilai yang sangat dirasakan, terutama dalam kegiatan-kegiatan sosial seperti kerja bakti, acara desa, hingga acara ibu-ibu sosial. Setiap kelompok KKN datang dengan membawa program kerja yang dirancang sesuai divisi masing-masing sebelumnya, yang dimana dalam pelaksanaannya, </w:t>
      </w:r>
      <w:r w:rsidRPr="00EF57F6">
        <w:rPr>
          <w:rFonts w:ascii="Times New Roman" w:hAnsi="Times New Roman"/>
          <w:sz w:val="24"/>
          <w:szCs w:val="24"/>
        </w:rPr>
        <w:lastRenderedPageBreak/>
        <w:t xml:space="preserve">program tersebut kerap disesuaikan dengan kondisi dan kebutuhan nyata di Desa Ngentrong. Di Desa Ngentrong, misalnya, program bisa mencakup penyuluhan kesehatan, pendidikan anak-anak, hingga pemberdayaan perekonomian desa. </w:t>
      </w:r>
    </w:p>
    <w:p w14:paraId="12585662"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Dalam pelaksanaan KKN ini juga merupakan momen untuk mengasah kemampuan kerja sama tim dan manajemen waktu. Setiap anggota kelompok KKN harus bisa saling mendukung, membagi peran, dan beradaptasi dengan dinamika tim maupun kondisi desa. Kesuksesan program KKN sangat bergantung pada koordinasi dan kekompakan tim. Berawal dari saya yang awalnya merasa sedikit terpaksa ketika mendapatkan posisi sebagai salah satu anggota dari divisi media dan publikasi.  Notabenya, saya masih jauh dari kata “bisa” dalam hal yang bersangkutan dengan media dan publikasi. Namun, keterpaksaan tersebut menghilang karena adanya keterbiasaan. Mungkin awalnya memang terpaksa, namun lama-lama menjadi terbiasa dan sedikit bisa hehe. Hal tersebut tidak luput dari kontribusi para tim divisi media dan publikasi kelompok saya. Secara langsung saya menyaksikan betapa hebatnya mereka dalam mengoperasikan kamera dan mengedit melalui komputer/laptop, betapa hebatnya mereka dalam menerima dan memberikan arahan kepada saya yang minim ilmu terkait media dan publikasi ini. Terima kasih untuk tim media, Kak Putri, Andai, Ane, Sandhy, Nanda, dan Diky. Terutama untuk koordinator kami, Sandhy yang berkontribusi lebih banyak dalam hal yang bersangkutan dengan media dan publikasi. </w:t>
      </w:r>
    </w:p>
    <w:p w14:paraId="61F6A280"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Saya mendapatkan banyak ilmu kehidupan juga. Hal tersebut berawal dari tim media yang turut serta dalam pendokumentasian setiap program kerja dari divisi-divisi lain. Dari saya sendiri yang terbiasa mengikuti kegiatan yang diselenggarakan oleh divisi kesehatan, sosial budaya dan agama, serta divisi pendidikan. Ketika mengikuti divisi kesehatan untuk melakukan penyuluhan di SDN 2 Ngentrong, saya menemui banyak sekali  adik-adik serta para guru yang memberikan kehangatan sejak awal kami datang. Ketika mengikuti divisi sosial budaya dan agama, saya banyak bertemu dengan anak TPQ yang mahir melafalkan kitab suci Al-qur'an. Lalu, saya juga ikut serta dalam mengikuti divisi pendidikan melaksanakan salah satu program kerja mereka, yaitu bimbel di malam hari. Pada kesempatan itu, saya dapat mengasah kemampuan saya untuk </w:t>
      </w:r>
      <w:r w:rsidRPr="00EF57F6">
        <w:rPr>
          <w:rFonts w:ascii="Times New Roman" w:hAnsi="Times New Roman"/>
          <w:sz w:val="24"/>
          <w:szCs w:val="24"/>
        </w:rPr>
        <w:lastRenderedPageBreak/>
        <w:t xml:space="preserve">berinteraksi dengan anak-anak dan memberikan pengetahuan yang saya miliki kepada mereka. </w:t>
      </w:r>
    </w:p>
    <w:p w14:paraId="39F2FACA" w14:textId="6528B3CB" w:rsid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Pengalaman saya selama KKN juga tidak akan menjadi berwarna jika tidak ada teman sekamar yang saya sayangi, yang setiap pagi, siang, sore, dan malam, yang lebih sering berinteraksi dengan saya. Mereka yang lebih tahu dan menerima baik buruknya saya, Terima kasih ya sayang-sayangku, Kak Putri, Umik Chulus, Kak Ochi, Cilpi, Ane dan juga Andai. Tidak lupa juga kepada </w:t>
      </w:r>
      <w:r w:rsidRPr="00EF57F6">
        <w:rPr>
          <w:rFonts w:ascii="Times New Roman" w:hAnsi="Times New Roman"/>
          <w:i/>
          <w:iCs/>
          <w:sz w:val="24"/>
          <w:szCs w:val="24"/>
        </w:rPr>
        <w:t xml:space="preserve"> partner </w:t>
      </w:r>
      <w:r w:rsidRPr="00EF57F6">
        <w:rPr>
          <w:rFonts w:ascii="Times New Roman" w:hAnsi="Times New Roman"/>
          <w:sz w:val="24"/>
          <w:szCs w:val="24"/>
        </w:rPr>
        <w:t xml:space="preserve"> piket masak saya, Mbak Lutfi, Mbak Zulfa, dan Mbak Meta yang selalu sabar membantu dan memberi arahan kepada saya terkait urusan masak memasak. Dan terima kasih juga kepada seluruh teman sekelompok KKN saya yang saya sayangi. Semoga kita semua dapat dipertemukan kembali di versi yang lebih baik lagi di kemudian hari.</w:t>
      </w:r>
    </w:p>
    <w:p w14:paraId="553504E4" w14:textId="7337AFCA" w:rsidR="00EF57F6" w:rsidRDefault="00EF57F6" w:rsidP="00EF57F6">
      <w:pPr>
        <w:pStyle w:val="Heading1"/>
      </w:pPr>
      <w:r>
        <w:br w:type="page"/>
      </w:r>
      <w:bookmarkStart w:id="44" w:name="_Toc177136392"/>
      <w:r w:rsidR="00C77DB3" w:rsidRPr="00F805B2">
        <w:lastRenderedPageBreak/>
        <w:t xml:space="preserve">TERASA SEKILAS, TETAPI MEMBEKAS : </w:t>
      </w:r>
      <w:r w:rsidR="00C77DB3">
        <w:t xml:space="preserve">40 HARI </w:t>
      </w:r>
      <w:r w:rsidR="00C77DB3" w:rsidRPr="00F805B2">
        <w:t>KKN DI DESA NGENTRONG</w:t>
      </w:r>
      <w:bookmarkEnd w:id="44"/>
    </w:p>
    <w:p w14:paraId="6E097212" w14:textId="022FC99B" w:rsidR="00EF57F6" w:rsidRPr="00C77DB3" w:rsidRDefault="00EF57F6" w:rsidP="00EF57F6">
      <w:pPr>
        <w:spacing w:line="360" w:lineRule="auto"/>
        <w:ind w:firstLine="426"/>
        <w:jc w:val="center"/>
        <w:rPr>
          <w:rFonts w:ascii="Times New Roman" w:hAnsi="Times New Roman"/>
          <w:sz w:val="24"/>
          <w:szCs w:val="24"/>
        </w:rPr>
      </w:pPr>
      <w:r w:rsidRPr="00C77DB3">
        <w:rPr>
          <w:rFonts w:ascii="Times New Roman" w:hAnsi="Times New Roman"/>
          <w:sz w:val="24"/>
          <w:szCs w:val="24"/>
        </w:rPr>
        <w:t>Oleh Silvi Fildatus Sholehah</w:t>
      </w:r>
    </w:p>
    <w:p w14:paraId="7B6A152C" w14:textId="77777777" w:rsidR="00EF57F6" w:rsidRDefault="00EF57F6" w:rsidP="00EF57F6">
      <w:pPr>
        <w:spacing w:after="0" w:line="360" w:lineRule="auto"/>
        <w:ind w:firstLine="426"/>
        <w:jc w:val="both"/>
        <w:rPr>
          <w:rFonts w:ascii="Times New Roman" w:hAnsi="Times New Roman"/>
          <w:sz w:val="24"/>
          <w:szCs w:val="24"/>
        </w:rPr>
      </w:pPr>
      <w:r w:rsidRPr="000E0490">
        <w:rPr>
          <w:rFonts w:ascii="Times New Roman" w:hAnsi="Times New Roman"/>
          <w:sz w:val="24"/>
          <w:szCs w:val="24"/>
        </w:rPr>
        <w:t xml:space="preserve">Pagi </w:t>
      </w:r>
      <w:r>
        <w:rPr>
          <w:rFonts w:ascii="Times New Roman" w:hAnsi="Times New Roman"/>
          <w:sz w:val="24"/>
          <w:szCs w:val="24"/>
        </w:rPr>
        <w:t xml:space="preserve">hari, pada </w:t>
      </w:r>
      <w:r w:rsidRPr="000E0490">
        <w:rPr>
          <w:rFonts w:ascii="Times New Roman" w:hAnsi="Times New Roman"/>
          <w:sz w:val="24"/>
          <w:szCs w:val="24"/>
        </w:rPr>
        <w:t>Selasa tanggal 23 Juli 2024, dilaksanakan pembukaan KKN di desa Ngentrong, kec</w:t>
      </w:r>
      <w:r>
        <w:rPr>
          <w:rFonts w:ascii="Times New Roman" w:hAnsi="Times New Roman"/>
          <w:sz w:val="24"/>
          <w:szCs w:val="24"/>
        </w:rPr>
        <w:t>.</w:t>
      </w:r>
      <w:r w:rsidRPr="000E0490">
        <w:rPr>
          <w:rFonts w:ascii="Times New Roman" w:hAnsi="Times New Roman"/>
          <w:sz w:val="24"/>
          <w:szCs w:val="24"/>
        </w:rPr>
        <w:t xml:space="preserve"> Karangan, kab</w:t>
      </w:r>
      <w:r>
        <w:rPr>
          <w:rFonts w:ascii="Times New Roman" w:hAnsi="Times New Roman"/>
          <w:sz w:val="24"/>
          <w:szCs w:val="24"/>
        </w:rPr>
        <w:t>.</w:t>
      </w:r>
      <w:r w:rsidRPr="000E0490">
        <w:rPr>
          <w:rFonts w:ascii="Times New Roman" w:hAnsi="Times New Roman"/>
          <w:sz w:val="24"/>
          <w:szCs w:val="24"/>
        </w:rPr>
        <w:t xml:space="preserve"> Trenggalek. Semua persiapan telah dilakukan jauh-jauh hari, mulai dari pembuatan </w:t>
      </w:r>
      <w:r w:rsidRPr="004A6C2C">
        <w:rPr>
          <w:rFonts w:ascii="Times New Roman" w:hAnsi="Times New Roman"/>
          <w:i/>
          <w:iCs/>
          <w:sz w:val="24"/>
          <w:szCs w:val="24"/>
        </w:rPr>
        <w:t>banner,</w:t>
      </w:r>
      <w:r w:rsidRPr="000E0490">
        <w:rPr>
          <w:rFonts w:ascii="Times New Roman" w:hAnsi="Times New Roman"/>
          <w:sz w:val="24"/>
          <w:szCs w:val="24"/>
        </w:rPr>
        <w:t xml:space="preserve"> undangan,  konsumsi, tempat acara  dan lain sebagainya dengan koordinasi dari kepala desa Ngentrong. Pukul 07.00 semua anggota KKN telah rapi dengan memakai bawahan hitam, atasan putih, dan hijab hitam bagi yang perempuan, tidak lupa semua juga memakai almamater </w:t>
      </w:r>
      <w:r>
        <w:rPr>
          <w:rFonts w:ascii="Times New Roman" w:hAnsi="Times New Roman"/>
          <w:sz w:val="24"/>
          <w:szCs w:val="24"/>
        </w:rPr>
        <w:t>UIN SATU</w:t>
      </w:r>
      <w:r w:rsidRPr="000E0490">
        <w:rPr>
          <w:rFonts w:ascii="Times New Roman" w:hAnsi="Times New Roman"/>
          <w:sz w:val="24"/>
          <w:szCs w:val="24"/>
        </w:rPr>
        <w:t>. Semua siap menjalankan tugas masing-masing, dilaksanakan gladi bersih sekali</w:t>
      </w:r>
      <w:r>
        <w:rPr>
          <w:rFonts w:ascii="Times New Roman" w:hAnsi="Times New Roman"/>
          <w:sz w:val="24"/>
          <w:szCs w:val="24"/>
        </w:rPr>
        <w:t xml:space="preserve"> pada jam 08.00. </w:t>
      </w:r>
      <w:r w:rsidRPr="000E0490">
        <w:rPr>
          <w:rFonts w:ascii="Times New Roman" w:hAnsi="Times New Roman"/>
          <w:sz w:val="24"/>
          <w:szCs w:val="24"/>
        </w:rPr>
        <w:t xml:space="preserve">Sampai pada pukul 09.00 sudah terdapat sekitar 10  tamu undangan yang sudah hadir pada pembukaan. Rangkaian acara pembukaan terlaksana dengan lancar ditutup dengan do'a, kemudian </w:t>
      </w:r>
      <w:r>
        <w:rPr>
          <w:rFonts w:ascii="Times New Roman" w:hAnsi="Times New Roman"/>
          <w:sz w:val="24"/>
          <w:szCs w:val="24"/>
        </w:rPr>
        <w:t>diadakan</w:t>
      </w:r>
      <w:r w:rsidRPr="000E0490">
        <w:rPr>
          <w:rFonts w:ascii="Times New Roman" w:hAnsi="Times New Roman"/>
          <w:sz w:val="24"/>
          <w:szCs w:val="24"/>
        </w:rPr>
        <w:t xml:space="preserve"> foto bersama dan diakhiri dengan kunjungan </w:t>
      </w:r>
      <w:r>
        <w:rPr>
          <w:rFonts w:ascii="Times New Roman" w:hAnsi="Times New Roman"/>
          <w:sz w:val="24"/>
          <w:szCs w:val="24"/>
        </w:rPr>
        <w:t>DPL</w:t>
      </w:r>
      <w:r w:rsidRPr="000E0490">
        <w:rPr>
          <w:rFonts w:ascii="Times New Roman" w:hAnsi="Times New Roman"/>
          <w:sz w:val="24"/>
          <w:szCs w:val="24"/>
        </w:rPr>
        <w:t xml:space="preserve"> ke posko </w:t>
      </w:r>
      <w:r>
        <w:rPr>
          <w:rFonts w:ascii="Times New Roman" w:hAnsi="Times New Roman"/>
          <w:sz w:val="24"/>
          <w:szCs w:val="24"/>
        </w:rPr>
        <w:t>anggota KKN</w:t>
      </w:r>
      <w:r w:rsidRPr="000E0490">
        <w:rPr>
          <w:rFonts w:ascii="Times New Roman" w:hAnsi="Times New Roman"/>
          <w:sz w:val="24"/>
          <w:szCs w:val="24"/>
        </w:rPr>
        <w:t>.</w:t>
      </w:r>
    </w:p>
    <w:p w14:paraId="2FBB23E9" w14:textId="77777777" w:rsidR="00EF57F6" w:rsidRDefault="00EF57F6" w:rsidP="00EF57F6">
      <w:pPr>
        <w:spacing w:after="0" w:line="360" w:lineRule="auto"/>
        <w:ind w:firstLine="426"/>
        <w:jc w:val="both"/>
        <w:rPr>
          <w:rFonts w:ascii="Times New Roman" w:hAnsi="Times New Roman"/>
          <w:sz w:val="24"/>
          <w:szCs w:val="24"/>
        </w:rPr>
      </w:pPr>
      <w:r>
        <w:rPr>
          <w:rFonts w:ascii="Times New Roman" w:hAnsi="Times New Roman"/>
          <w:sz w:val="24"/>
          <w:szCs w:val="24"/>
        </w:rPr>
        <w:t>Posko anggota KKN letaknya sangat strategis, dekat dengan masjid, pasar, dan toko. Saya pribadi sangat bersyukur dan berterima kasih kepada bu Vina yang telah mengizinkan anggota KKN untuk menginap selama menjalankan tugas di desa Ngentrong. Tempat tidur saya terletak pada lantai dua yang sudah dilengkapi kamar mandi atas dan balkon. Ada dua kamar yang terletak di lantai dua dan kamar saya berisi 7 anak dan kamar sebelah berisi 4 anak. Sisanya ada di lantai satu, untuk yang laki-laki diletakkan di rumah seberang jalan. Ada total 4 kamar mandi di posko ini, sehingga dapat meminimalisir antri mandi.</w:t>
      </w:r>
    </w:p>
    <w:p w14:paraId="395D5CEA" w14:textId="77777777" w:rsidR="00EF57F6" w:rsidRDefault="00EF57F6" w:rsidP="00EF57F6">
      <w:pPr>
        <w:spacing w:after="0" w:line="360" w:lineRule="auto"/>
        <w:ind w:firstLine="426"/>
        <w:jc w:val="both"/>
        <w:rPr>
          <w:rFonts w:ascii="Times New Roman" w:hAnsi="Times New Roman"/>
          <w:sz w:val="24"/>
          <w:szCs w:val="24"/>
        </w:rPr>
      </w:pPr>
      <w:r w:rsidRPr="000E0490">
        <w:rPr>
          <w:rFonts w:ascii="Times New Roman" w:hAnsi="Times New Roman"/>
          <w:sz w:val="24"/>
          <w:szCs w:val="24"/>
        </w:rPr>
        <w:t xml:space="preserve">Rapat divisi </w:t>
      </w:r>
      <w:r>
        <w:rPr>
          <w:rFonts w:ascii="Times New Roman" w:hAnsi="Times New Roman"/>
          <w:sz w:val="24"/>
          <w:szCs w:val="24"/>
        </w:rPr>
        <w:t xml:space="preserve">Pendidikan dan Teknologi </w:t>
      </w:r>
      <w:r w:rsidRPr="000E0490">
        <w:rPr>
          <w:rFonts w:ascii="Times New Roman" w:hAnsi="Times New Roman"/>
          <w:sz w:val="24"/>
          <w:szCs w:val="24"/>
        </w:rPr>
        <w:t>dilaksanakan malam hari, untuk kunjungan yang pertama di SDN 1 Ngentrong</w:t>
      </w:r>
      <w:r>
        <w:rPr>
          <w:rFonts w:ascii="Times New Roman" w:hAnsi="Times New Roman"/>
          <w:sz w:val="24"/>
          <w:szCs w:val="24"/>
        </w:rPr>
        <w:t xml:space="preserve"> d</w:t>
      </w:r>
      <w:r w:rsidRPr="000E0490">
        <w:rPr>
          <w:rFonts w:ascii="Times New Roman" w:hAnsi="Times New Roman"/>
          <w:sz w:val="24"/>
          <w:szCs w:val="24"/>
        </w:rPr>
        <w:t xml:space="preserve">engan proker yang sudah </w:t>
      </w:r>
      <w:r>
        <w:rPr>
          <w:rFonts w:ascii="Times New Roman" w:hAnsi="Times New Roman"/>
          <w:sz w:val="24"/>
          <w:szCs w:val="24"/>
        </w:rPr>
        <w:t>te</w:t>
      </w:r>
      <w:r w:rsidRPr="000E0490">
        <w:rPr>
          <w:rFonts w:ascii="Times New Roman" w:hAnsi="Times New Roman"/>
          <w:sz w:val="24"/>
          <w:szCs w:val="24"/>
        </w:rPr>
        <w:t xml:space="preserve">rangkai pada jauh hari, </w:t>
      </w:r>
      <w:r>
        <w:rPr>
          <w:rFonts w:ascii="Times New Roman" w:hAnsi="Times New Roman"/>
          <w:sz w:val="24"/>
          <w:szCs w:val="24"/>
        </w:rPr>
        <w:t>terdapat</w:t>
      </w:r>
      <w:r w:rsidRPr="000E0490">
        <w:rPr>
          <w:rFonts w:ascii="Times New Roman" w:hAnsi="Times New Roman"/>
          <w:sz w:val="24"/>
          <w:szCs w:val="24"/>
        </w:rPr>
        <w:t xml:space="preserve"> 4 program kerja</w:t>
      </w:r>
      <w:r>
        <w:rPr>
          <w:rFonts w:ascii="Times New Roman" w:hAnsi="Times New Roman"/>
          <w:sz w:val="24"/>
          <w:szCs w:val="24"/>
        </w:rPr>
        <w:t xml:space="preserve"> yaitu, Seminar Digital </w:t>
      </w:r>
      <w:r w:rsidRPr="00DC01BE">
        <w:rPr>
          <w:rFonts w:ascii="Times New Roman" w:hAnsi="Times New Roman"/>
          <w:i/>
          <w:iCs/>
          <w:sz w:val="24"/>
          <w:szCs w:val="24"/>
        </w:rPr>
        <w:t>Microsoft Word</w:t>
      </w:r>
      <w:r>
        <w:rPr>
          <w:rFonts w:ascii="Times New Roman" w:hAnsi="Times New Roman"/>
          <w:sz w:val="24"/>
          <w:szCs w:val="24"/>
        </w:rPr>
        <w:t xml:space="preserve">, Bina Lomba Merdeka, </w:t>
      </w:r>
      <w:r w:rsidRPr="000E0490">
        <w:rPr>
          <w:rFonts w:ascii="Times New Roman" w:hAnsi="Times New Roman"/>
          <w:sz w:val="24"/>
          <w:szCs w:val="24"/>
        </w:rPr>
        <w:t xml:space="preserve">Bimbingan belajar </w:t>
      </w:r>
      <w:r>
        <w:rPr>
          <w:rFonts w:ascii="Times New Roman" w:hAnsi="Times New Roman"/>
          <w:sz w:val="24"/>
          <w:szCs w:val="24"/>
        </w:rPr>
        <w:t xml:space="preserve">dan Hasta Karya Totebag. Pagi itu, Sesampainya di sekolah, </w:t>
      </w:r>
      <w:r w:rsidRPr="000E0490">
        <w:rPr>
          <w:rFonts w:ascii="Times New Roman" w:hAnsi="Times New Roman"/>
          <w:sz w:val="24"/>
          <w:szCs w:val="24"/>
        </w:rPr>
        <w:t>disambut dengan siswa siswi di</w:t>
      </w:r>
      <w:r>
        <w:rPr>
          <w:rFonts w:ascii="Times New Roman" w:hAnsi="Times New Roman"/>
          <w:sz w:val="24"/>
          <w:szCs w:val="24"/>
        </w:rPr>
        <w:t xml:space="preserve"> </w:t>
      </w:r>
      <w:r w:rsidRPr="000E0490">
        <w:rPr>
          <w:rFonts w:ascii="Times New Roman" w:hAnsi="Times New Roman"/>
          <w:sz w:val="24"/>
          <w:szCs w:val="24"/>
        </w:rPr>
        <w:t xml:space="preserve">sana, mereka terlihat </w:t>
      </w:r>
      <w:r w:rsidRPr="00DC01BE">
        <w:rPr>
          <w:rFonts w:ascii="Times New Roman" w:hAnsi="Times New Roman"/>
          <w:i/>
          <w:iCs/>
          <w:sz w:val="24"/>
          <w:szCs w:val="24"/>
        </w:rPr>
        <w:t xml:space="preserve">excited </w:t>
      </w:r>
      <w:r w:rsidRPr="000E0490">
        <w:rPr>
          <w:rFonts w:ascii="Times New Roman" w:hAnsi="Times New Roman"/>
          <w:sz w:val="24"/>
          <w:szCs w:val="24"/>
        </w:rPr>
        <w:t xml:space="preserve">dengan kedatangan </w:t>
      </w:r>
      <w:r>
        <w:rPr>
          <w:rFonts w:ascii="Times New Roman" w:hAnsi="Times New Roman"/>
          <w:sz w:val="24"/>
          <w:szCs w:val="24"/>
        </w:rPr>
        <w:t>anggota divisi pendidikan</w:t>
      </w:r>
      <w:r w:rsidRPr="000E0490">
        <w:rPr>
          <w:rFonts w:ascii="Times New Roman" w:hAnsi="Times New Roman"/>
          <w:sz w:val="24"/>
          <w:szCs w:val="24"/>
        </w:rPr>
        <w:t>, sambil menyapa mereka sekilas, kemudi</w:t>
      </w:r>
      <w:r>
        <w:rPr>
          <w:rFonts w:ascii="Times New Roman" w:hAnsi="Times New Roman"/>
          <w:sz w:val="24"/>
          <w:szCs w:val="24"/>
        </w:rPr>
        <w:t xml:space="preserve">an </w:t>
      </w:r>
      <w:r w:rsidRPr="000E0490">
        <w:rPr>
          <w:rFonts w:ascii="Times New Roman" w:hAnsi="Times New Roman"/>
          <w:sz w:val="24"/>
          <w:szCs w:val="24"/>
        </w:rPr>
        <w:t xml:space="preserve">masuk ke kantor dan membicarakan </w:t>
      </w:r>
      <w:r>
        <w:rPr>
          <w:rFonts w:ascii="Times New Roman" w:hAnsi="Times New Roman"/>
          <w:sz w:val="24"/>
          <w:szCs w:val="24"/>
        </w:rPr>
        <w:t>perihal</w:t>
      </w:r>
      <w:r w:rsidRPr="000E0490">
        <w:rPr>
          <w:rFonts w:ascii="Times New Roman" w:hAnsi="Times New Roman"/>
          <w:sz w:val="24"/>
          <w:szCs w:val="24"/>
        </w:rPr>
        <w:t xml:space="preserve"> </w:t>
      </w:r>
      <w:r w:rsidRPr="000E0490">
        <w:rPr>
          <w:rFonts w:ascii="Times New Roman" w:hAnsi="Times New Roman"/>
          <w:sz w:val="24"/>
          <w:szCs w:val="24"/>
        </w:rPr>
        <w:lastRenderedPageBreak/>
        <w:t xml:space="preserve">program </w:t>
      </w:r>
      <w:r>
        <w:rPr>
          <w:rFonts w:ascii="Times New Roman" w:hAnsi="Times New Roman"/>
          <w:sz w:val="24"/>
          <w:szCs w:val="24"/>
        </w:rPr>
        <w:t xml:space="preserve">kerja </w:t>
      </w:r>
      <w:r w:rsidRPr="000E0490">
        <w:rPr>
          <w:rFonts w:ascii="Times New Roman" w:hAnsi="Times New Roman"/>
          <w:sz w:val="24"/>
          <w:szCs w:val="24"/>
        </w:rPr>
        <w:t>kepada kepala sekolah SDN 1 Ngentrong.</w:t>
      </w:r>
      <w:r>
        <w:rPr>
          <w:rFonts w:ascii="Times New Roman" w:hAnsi="Times New Roman"/>
          <w:sz w:val="24"/>
          <w:szCs w:val="24"/>
        </w:rPr>
        <w:t xml:space="preserve"> Setelah koordinasi dengan kepala sekolah berjalan dengan lancar, segeralah ditentukan </w:t>
      </w:r>
      <w:r w:rsidRPr="00F805B2">
        <w:rPr>
          <w:rFonts w:ascii="Times New Roman" w:hAnsi="Times New Roman"/>
          <w:i/>
          <w:iCs/>
          <w:sz w:val="24"/>
          <w:szCs w:val="24"/>
        </w:rPr>
        <w:t xml:space="preserve">timeline </w:t>
      </w:r>
      <w:r>
        <w:rPr>
          <w:rFonts w:ascii="Times New Roman" w:hAnsi="Times New Roman"/>
          <w:sz w:val="24"/>
          <w:szCs w:val="24"/>
        </w:rPr>
        <w:t xml:space="preserve">untuk proker yang akan dilaksanakan. Hari selanjutnya, anggota divisi pendidikan mulai menjalankan program kerja bina lomba merdeka yaitu dengan melatih bola voli, paduan suara, dan macapat. Latihan voli dilakukan dua kali sehari, di pagi dan sore hari, karena lomba untuk bola voli sudah mendekati hari-H. Pada malam hari, keseluruhan anggota KKN melaksanakan anjangsana ke rumah perangkat desa seperti RT, RW, Kepala Dusun, dan paginya ke Kepala Desa. Hari berikutnya anggota dibagi menjadi beberapa kelompok untuk melaksanakan anjangsana ke rumah warga lokal dengan tujuan saling mengenal dan mempunyai hubungan yang baik dengan warga lokal. </w:t>
      </w:r>
    </w:p>
    <w:p w14:paraId="4DC24A7C" w14:textId="77777777" w:rsidR="00EF57F6" w:rsidRDefault="00EF57F6" w:rsidP="00EF57F6">
      <w:pPr>
        <w:spacing w:after="0" w:line="360" w:lineRule="auto"/>
        <w:ind w:firstLine="426"/>
        <w:jc w:val="both"/>
        <w:rPr>
          <w:rFonts w:ascii="Times New Roman" w:hAnsi="Times New Roman"/>
          <w:sz w:val="24"/>
          <w:szCs w:val="24"/>
        </w:rPr>
      </w:pPr>
      <w:r>
        <w:rPr>
          <w:rFonts w:ascii="Times New Roman" w:hAnsi="Times New Roman"/>
          <w:sz w:val="24"/>
          <w:szCs w:val="24"/>
        </w:rPr>
        <w:t>Terdapat salah satu program kerja divisi pendidikan yang sangat membantu warga lokal yang diketahui kekurangan pengajar bimbel, divisi pendidikan mengadakan bimbingan belajar yang dilaksanakan pada tanggal 1 – 20 Agustus 2024, setiap hari Senin sampai Jum’at pukul 18.15-19.15 WIB. Program kerja ini ditujukan kepada siswa SD/MI. Pada setiap harinya, bimbel yang diadakan sangat ramai, anggota divisi pendidikan juga tidak berekspektasi mereka akan seantusias ini, dikarenakan keterbatasan pengajar dari divisi pendidikan, divisi lain juga turut serta membantu anak-anak belajar. Sehingga sampai hari penutupan bimbel pun, program ini tetap berjalan dengan lancar. Pada peringatan HUT RI yang ke 79, anggota KKN mengadakan banyak lomba yang diikuti anak-anak dan orang dewasa. Acara dilaksanakan pada hari Minggu tanggal 18 Agustus 2024 diawali pembukaan oleh kepala desa dan rangkaian lomba dari pagi hingga sore. Semua berjalan dengan lancar dan meriah. Penutupan KKN dilaksanakan pada tanggal 28 Agustus 2024, dengan mengadakan Pengajian dan hadroh dengan yang dihadiri warga lokal. Penutupan berjalan dengan lancar.</w:t>
      </w:r>
    </w:p>
    <w:p w14:paraId="31B049D8" w14:textId="77777777" w:rsidR="00EF57F6" w:rsidRDefault="00EF57F6" w:rsidP="00EF57F6">
      <w:pPr>
        <w:spacing w:after="0" w:line="360" w:lineRule="auto"/>
        <w:ind w:firstLine="426"/>
        <w:jc w:val="both"/>
        <w:rPr>
          <w:rFonts w:ascii="Times New Roman" w:hAnsi="Times New Roman"/>
          <w:sz w:val="24"/>
          <w:szCs w:val="24"/>
        </w:rPr>
      </w:pPr>
      <w:r>
        <w:rPr>
          <w:rFonts w:ascii="Times New Roman" w:hAnsi="Times New Roman"/>
          <w:sz w:val="24"/>
          <w:szCs w:val="24"/>
        </w:rPr>
        <w:t xml:space="preserve">Empat puluh hari tidak terasa, banyak sekali momen yang dapat dijadikan pelajaran dalam menghadapi dunia kedepannya. Semua anggota memiliki prinsip dan tujuan masing-masing sebelum akhirnya disatukan dalam 40 hari dengan tujuan yang sama, yakni fokus pada tujuan untuk mengemban ilmu dan berbagi ilmu, dan juga meninggalkan kesan positif kepada masyarakat (mengabdi). </w:t>
      </w:r>
      <w:r>
        <w:rPr>
          <w:rFonts w:ascii="Times New Roman" w:hAnsi="Times New Roman"/>
          <w:sz w:val="24"/>
          <w:szCs w:val="24"/>
        </w:rPr>
        <w:lastRenderedPageBreak/>
        <w:t xml:space="preserve">Terima kasih kepada seluruh anggota KKN yang telah bekerja sama dengan baik, dalam menjalankan program kerja yang bermanfaat bagi masyarakat. Terima kasih juga untuk teman-teman sekamarku Andai, Ane, Chulus, Rosi, Putri, dan Sisil. Terima kasih dari lubuk hati terdalam, atas semua kebaikan kalian. Aku belajar banyak hal dari kalian, sehingga 40 hari menjalankan tugas pun terasa singkat dan menjadi lebih berkesan, bersama kalian adalah </w:t>
      </w:r>
      <w:r w:rsidRPr="00376057">
        <w:rPr>
          <w:rFonts w:ascii="Times New Roman" w:hAnsi="Times New Roman"/>
          <w:i/>
          <w:iCs/>
          <w:sz w:val="24"/>
          <w:szCs w:val="24"/>
        </w:rPr>
        <w:t xml:space="preserve">the </w:t>
      </w:r>
      <w:r>
        <w:rPr>
          <w:rFonts w:ascii="Times New Roman" w:hAnsi="Times New Roman"/>
          <w:i/>
          <w:iCs/>
          <w:sz w:val="24"/>
          <w:szCs w:val="24"/>
        </w:rPr>
        <w:t>grea</w:t>
      </w:r>
      <w:r w:rsidRPr="00376057">
        <w:rPr>
          <w:rFonts w:ascii="Times New Roman" w:hAnsi="Times New Roman"/>
          <w:i/>
          <w:iCs/>
          <w:sz w:val="24"/>
          <w:szCs w:val="24"/>
        </w:rPr>
        <w:t>t memories of my life</w:t>
      </w:r>
      <w:r>
        <w:rPr>
          <w:rFonts w:ascii="Times New Roman" w:hAnsi="Times New Roman"/>
          <w:sz w:val="24"/>
          <w:szCs w:val="24"/>
        </w:rPr>
        <w:t xml:space="preserve">. </w:t>
      </w:r>
    </w:p>
    <w:p w14:paraId="530DB24B" w14:textId="77777777" w:rsidR="00EF57F6" w:rsidRDefault="00EF57F6" w:rsidP="00EF57F6">
      <w:pPr>
        <w:spacing w:after="0" w:line="360" w:lineRule="auto"/>
        <w:ind w:firstLine="426"/>
        <w:jc w:val="both"/>
        <w:rPr>
          <w:rFonts w:ascii="Times New Roman" w:hAnsi="Times New Roman"/>
          <w:sz w:val="24"/>
          <w:szCs w:val="24"/>
        </w:rPr>
      </w:pPr>
    </w:p>
    <w:p w14:paraId="3C069FAE" w14:textId="02DAF277" w:rsidR="00EF57F6" w:rsidRDefault="00EF57F6" w:rsidP="00EF57F6">
      <w:pPr>
        <w:spacing w:after="0" w:line="360" w:lineRule="auto"/>
        <w:ind w:firstLine="426"/>
        <w:jc w:val="center"/>
        <w:rPr>
          <w:rFonts w:ascii="Times New Roman" w:hAnsi="Times New Roman"/>
          <w:sz w:val="24"/>
          <w:szCs w:val="24"/>
        </w:rPr>
      </w:pPr>
      <w:r>
        <w:rPr>
          <w:rFonts w:ascii="Times New Roman" w:hAnsi="Times New Roman"/>
          <w:sz w:val="24"/>
          <w:szCs w:val="24"/>
        </w:rPr>
        <w:t>Sekian dari saya, Terima kasih.</w:t>
      </w:r>
    </w:p>
    <w:p w14:paraId="76EEB8B7" w14:textId="57D1FAE9" w:rsidR="00EF57F6" w:rsidRPr="00EF57F6" w:rsidRDefault="00EF57F6" w:rsidP="00EF57F6">
      <w:pPr>
        <w:pStyle w:val="Heading1"/>
      </w:pPr>
      <w:r>
        <w:br w:type="page"/>
      </w:r>
      <w:bookmarkStart w:id="45" w:name="_Toc177136393"/>
      <w:r w:rsidR="00C77DB3" w:rsidRPr="00EF57F6">
        <w:lastRenderedPageBreak/>
        <w:t>MENEMUKAN ILMU DILUAR ZONA NYAMAN DI DESA NGENTRONG TRENGGALEK</w:t>
      </w:r>
      <w:bookmarkEnd w:id="45"/>
      <w:r w:rsidR="00C77DB3" w:rsidRPr="00EF57F6">
        <w:t xml:space="preserve"> </w:t>
      </w:r>
    </w:p>
    <w:p w14:paraId="3F3141C3" w14:textId="13E3CEFF" w:rsidR="00EF57F6" w:rsidRPr="00EF57F6" w:rsidRDefault="00EF57F6" w:rsidP="00EF57F6">
      <w:pPr>
        <w:spacing w:line="360" w:lineRule="auto"/>
        <w:jc w:val="center"/>
        <w:rPr>
          <w:rFonts w:ascii="Times New Roman" w:hAnsi="Times New Roman"/>
          <w:sz w:val="24"/>
          <w:szCs w:val="24"/>
        </w:rPr>
      </w:pPr>
      <w:r w:rsidRPr="00EF57F6">
        <w:rPr>
          <w:rFonts w:ascii="Times New Roman" w:hAnsi="Times New Roman"/>
          <w:sz w:val="24"/>
          <w:szCs w:val="24"/>
        </w:rPr>
        <w:t>Oleh Siti Yulia Ekasari</w:t>
      </w:r>
    </w:p>
    <w:p w14:paraId="300F8B8B"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Terbiasa dengan zona nyaman perkuliahan dalam lingkup perkotaan dan pedesaan dataran rendah yang selalu terfasilitasi dengan keadaan modern yang lekat dengan keramaian. Tiba-tiba ditantang untuk dapat menyatu dengan keadaan pedesaan pegunungan yang jauh dari keramaian. Melalui sebuah kegiatan yang banyak dikenang sebagai kegiatan paling menyenangkan pada masa perkuliahan yang disebut Kuliah Kerja Nyata (KKN).Ini cerita saya selama KKN (Kuliah Kerja Nyata), Sebelumnya izinkan saya memperkenalkan diri terlebih dahulu,  saya Siti Yulia Ekasari, biasa dipanggil Eka dari kecil, saya berasal dari Tulungagung. Saat ini saya berumur 22 tahun. </w:t>
      </w:r>
    </w:p>
    <w:p w14:paraId="5F69131C"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Sedikit cerita saya sebelum beranjak tentang pengalaman KKN saya, saya menempuh perguruan tinggi di Universitas Islam Negeri Sayyid Ali Rahmatullah Tulungagung dan mengambil jurusan S1 Manajemen Pendidikan Islam. Langsung saja, malam sebelum tanggal pemberangkatan KKN tahun ini, saya merasa begitu cemas dan sedikit panik. Kecemasan dan kehawatiranku bukan soal tempat yang akan kami tinggali selama 40 hari ke depan, tetapi lebih pada persiapan mental menjadi mahasiswa peserta KKN, tentang apa dan bagaimana hal-hal yang harus saya lakukan selama disana. Sungguh saya sama sekali belum ada gambaran. Kecemasan dan kekhawatiran tersebut berimbas pada susah tidur, mungkin ini dikarenakan demam hijrah ke tempat yang baru.</w:t>
      </w:r>
    </w:p>
    <w:p w14:paraId="5D0EFB2D"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Universitas Islam Negeri Sayyid Ali Rahmatullah Tulungagung mulai mengadakan kuliah kerja nyata (KKN) yang dilaksanakan dari tanggal 18 Juli 2024 sampai dengan 30 Agustus 2024, kegiatan ini bersifat wajib bagi mahasiswa yang sudah berada di semester 6 atau bagi mahasiswa yang sudah melewati semester 6 namun belum mengikuti kegiatan kuliah kerja nyata (KKN) tersebut. Dalam pengadaan kuliah kerja nyata (KKN) ini pihak universitas membagi beberapa pilihan KKN. Namun yang saya pilih dari pilihan tersebut yaitu KKN Reguler Multisektoral selain bisa memanage waktu, juga bisa menambah </w:t>
      </w:r>
      <w:r w:rsidRPr="00EF57F6">
        <w:rPr>
          <w:rFonts w:ascii="Times New Roman" w:hAnsi="Times New Roman"/>
          <w:sz w:val="24"/>
          <w:szCs w:val="24"/>
        </w:rPr>
        <w:lastRenderedPageBreak/>
        <w:t xml:space="preserve">pengalaman saya dalam terjun ke dunia masyarakat nantinya. Hal tersebut juga berkesinambungan dengan tujuan kuliah kerja nyata (KKN) ini yaitu bentuk kegiatan pengabdian yang dilakukan oleh mahasiswa terhadap masyarakat. </w:t>
      </w:r>
    </w:p>
    <w:p w14:paraId="22C6DDAB"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Kuliah Kerja Nyata yang dilaksanakan oleh UIN Sayyid Ali Rahmatullah Tulungagung setiap periode memiliki tema tertentu. Untuk periode tahun 2024 ini bertemakan “Pemberdayaan Masyarakat Multi Sektoral Berbasis Literasi Digital”. Secara keseluruhan tema ini untuk memberdayakan masyarakat di berbagai sektor kehidupan dengan memanfaatkan teknologi digital. Tema ini diusung oleh Universitas Islam Negeri Sayyid Ali Rahmatullah Tulungagung dengan diharapkan dapat membantu masyarakat untuk lebih melek teknologi, sehingga mereka dapat menggunakan teknologi tersebut untuk meningkatkan kualitas hidup mereka di berbagai bidang melalui kegiatan Kuliah Kerja Nyata ini. </w:t>
      </w:r>
    </w:p>
    <w:p w14:paraId="4232A750"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Minggu pertama merupakan minggu yang cerah dan juga cukup berat untuk para peserta KKN dimana pada minggu ini masih proses penyesuain diri, buat mereka yang sering tidur dikasur menjadi tidur dilantai beralaskan tikar dan matras saja, yang sering bangun langsung makan masakan ibu dihadapi kenyataan untuk memasak sendiri, yang sering hidup dengan air berlimpah dan tidak antri kalau mandi, disana harus rela mengantri sebelum mau mandi maupun buang air besar. Butuh berhari-hari penyesuain tubuh ini termasuk aku, sebelum pemetaan divisi dimulai, kami bersama sama melakukan anjangsana ke rumah warga sekitar maupun tokoh masyarakat sekitar desa dan kami diberi kebebasan untuk satu sama lain mengenal sesama kelompok, karena semakin hari berlalu kami sudah mulai bercanda bersama yang artinya jarak antara kita semakin dekat, semakin saya mengenal desa tersebut, semakin saya seperti menjadi salah satu warga disana, seperti saat saya dan teman-teman melakukan anjangsana ke berbagai rumah warga, kami disambut baik oleh warga disana, tutur kata yang lembut, senyum terukir diwajah, keakrapan warga menjadikan teman teman kkn merasa nyaman dan tentram. </w:t>
      </w:r>
    </w:p>
    <w:p w14:paraId="2C4978C3"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Penerimaan dari warga sekitar yang hangat tersebut ditunjukkan dengan ketika bertemu di jalan ataupun berpapasan saat beraktivitas lainnya tak lupa mereka saling melempar senyum ramah. Dengan senyum yang diberikan warga </w:t>
      </w:r>
      <w:r w:rsidRPr="00EF57F6">
        <w:rPr>
          <w:rFonts w:ascii="Times New Roman" w:hAnsi="Times New Roman"/>
          <w:sz w:val="24"/>
          <w:szCs w:val="24"/>
        </w:rPr>
        <w:lastRenderedPageBreak/>
        <w:t>sekitar setidaknya sedikit menentramkan hati, karena melalui senyuman tersebut menandakan bahwa penerimaan dari warga sekitar baik dan menerima jika nantinya ada individu-individu baru yang sebelumnya tak mereka kenal beraktivitas di lingkungan mereka. Berbagai informasi kami dapatkan dari anjangsana tersebut, mulai dari kondisi sosial masyarakat, remaja, anak- anak, kultur masyarakat, tempat pendidikan formal dan nonformal, tempat peribadahan, dan mata pencaharian, hingga kendala yang sering di alami oleh warga.</w:t>
      </w:r>
    </w:p>
    <w:p w14:paraId="19AA9C5F"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Minggu kedua kami divisi kesehatan membantu pelaksanaan Bentuk Kegiatan Pembelajaran (BKP) progam ini sudah ada dari pihak posyandu desa setiap hari senin dan sabtu tujuan dari BKP tersebut yaitu untuk memantau dan mendukung tumbuh kembang anak secara optimal. Dan kami seluruh anggota divisi kesehatan bergantian jadwal karena tidak satu tempat untuk melakukan progam tersebut melainkan per dusun ada. Di desa yang kami tempati ini ada 3 posyandu. Dengan senang hati dan gembira saya pribadi sangat sangat antusias mengajar adik-adik yang belum sekolah bahkan ada yang masih bisa merangkak. Disana ibu-ibu kader nya pun sangat ramah dengan kedatangan kakak KKN karena bisa menambah materi dan ilmu untuk adik-adik.</w:t>
      </w:r>
    </w:p>
    <w:p w14:paraId="413D9F96"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Minggu ketiga kami divisi kesehatan melaksanakan proker kami yaitu Edukasi Pendidikan Lingkungan dan Kesehatan: Tanaman Obat Keluarga atau yang sering disebut (TOGA). Tujuan dari proker ini untuk mesosialisasi kepada adik-adik SDN 2 Ngentrong paham bawasanya tanaman obat keluarga bisa dapat menyembuhkan penyakit selain hanya untuk bumbu masakan di dapur. Antusias dari ibu dan bapak guru di SDN 2 Ngentrong sangat baik terhadap kami dan membantu atas berjalanya kegiatan ini. Adik-adik disana sangat memperhatikan kami divisi kesehatan sebagai pemateri sebelum melakukan kegiatan penaman obat keluarga. Setelah kegiatan selesai kami divisi berfoto bersama adik-adik dengan pernuh keseruan.</w:t>
      </w:r>
    </w:p>
    <w:p w14:paraId="7420045F"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Minggu keempat kegiatan saya dan divisi yaitu kunjungan posyandu balita untuk membantu kegiatan tersebut di Desa Ngentrong ini terdapat 3 Posyandu di setiap Dusun. Waktu pelaksanaanya tanggal 6,8,10 agustus 2024 disana saya dan teman teman divisi kesehatan membantu ibu-ibu kader posyandu ada yang </w:t>
      </w:r>
      <w:r w:rsidRPr="00EF57F6">
        <w:rPr>
          <w:rFonts w:ascii="Times New Roman" w:hAnsi="Times New Roman"/>
          <w:sz w:val="24"/>
          <w:szCs w:val="24"/>
        </w:rPr>
        <w:lastRenderedPageBreak/>
        <w:t xml:space="preserve">mengukur tinggi badan, berat badan, dan ada yang disuruh sama ibu bidan desa untuk memberi vitamin ke balita. Hati ini sangat senang bisa mendapat pengalaman yang berharga ini. Selain itu  malamnya sebelum posyandu kami divisi kesehatan juga membuatkan jelly buatan sendiri dari kami untuk adik-adik balita. </w:t>
      </w:r>
    </w:p>
    <w:p w14:paraId="0B54AA46"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Disela-sela kegiatan dari minggu kedua sampai minggu terakir kami KKN. Divisi kesehatan juga diminta bantuan oleh SDN 2 Ngentrong untuk melatih adik-adik bina lomba merdeka karena pas dengan waktu bulan kemerdekaan. Untuk lomba nya yaitu gerak jalan, paduan suara, dan geguritan. Kami dari mahasiswa pun siap membantu kegiatan tersebut. Dan minggu yang terakhir kami divisi kesehatan melaksanakan progam unggulan dari divisi kami yaitu Kegiatan Bersama Pemberdayaan Kesejahteraan Keluarga (PPK). Kegiatan ini yaitu melakukan sosialisasi pemanfaatan minyak bekas atau (jelantah) dalam pembuatan lilin aromaterapi. Ibu- ibu PKK ada yang terheran heran karena minyak bekas pun bisa menjadi lilin aromaterapi. Disana kami mempraktekan pembuatan nya kaligus tempat pewadahan lili tersebut. Ibu- ibu PKK ada yang mau membuat sendiri di rumah dengan meminta bahan dari kami soalnya bahan yang kami bawa sangat lah banyak. Demikian cerita pengalaman saya selama KKN di Desa Ngentrong sangat lah berkesan bagi saya.</w:t>
      </w:r>
    </w:p>
    <w:p w14:paraId="4A14F959"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Dengan terlaksananya kegiatan KKN ini besar harapan saya sebagai mahasiswa apa yang telah kami torehkan selama kurang lebih 40 hari di Desa Ngentrong bisa berdampak baik dan berkelanjutan. Serta bisa membawa pelajaran baru bagi kami selaku mahasiswa untuk bekal hidup bermasyarakat kedepannya. Perjalanan singkat namun melekat, terimakasih atas kebahagiaan yang telah tercipta selama  kurang lebih 40 hari. </w:t>
      </w:r>
    </w:p>
    <w:p w14:paraId="21AEB4D5" w14:textId="77777777" w:rsidR="00EF57F6" w:rsidRPr="00EF57F6"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 xml:space="preserve">Terimakasih terasa sebagai ungkapan paling sederhana, namun dalam kegiatan Kuliah Kerja Nyata (KKN), maknanya meluas lebih dari sekadar kata-kata. Selesai menjalani KKN, terimakasih yang tulus terlintas dalam setiap sudut pengalaman. Terimakasih kepada masyarakat yang telah membuka pintu rumah dan hatinya, membagi cerita hidup yang menginspirasi. Terimakasih untuk setiap senyum balita yang menjadi saksi perubahan, setiap mata yang bersinar harap saat </w:t>
      </w:r>
      <w:r w:rsidRPr="00EF57F6">
        <w:rPr>
          <w:rFonts w:ascii="Times New Roman" w:hAnsi="Times New Roman"/>
          <w:sz w:val="24"/>
          <w:szCs w:val="24"/>
        </w:rPr>
        <w:lastRenderedPageBreak/>
        <w:t>melihat kelas baru. Terimakasih diucapkan kepada teman-teman seperjuangan yang menjadi sahabat sejati dalam menghadapi tantangan. Bersama-sama mengejar impian pembangunan, mengatasi masalah, dan berbagi tawa di malam hari.</w:t>
      </w:r>
    </w:p>
    <w:p w14:paraId="465C1FA1" w14:textId="41D1202B" w:rsidR="00BB74EE" w:rsidRDefault="00EF57F6" w:rsidP="00EF57F6">
      <w:pPr>
        <w:spacing w:after="0" w:line="360" w:lineRule="auto"/>
        <w:ind w:firstLine="720"/>
        <w:jc w:val="both"/>
        <w:rPr>
          <w:rFonts w:ascii="Times New Roman" w:hAnsi="Times New Roman"/>
          <w:sz w:val="24"/>
          <w:szCs w:val="24"/>
        </w:rPr>
      </w:pPr>
      <w:r w:rsidRPr="00EF57F6">
        <w:rPr>
          <w:rFonts w:ascii="Times New Roman" w:hAnsi="Times New Roman"/>
          <w:sz w:val="24"/>
          <w:szCs w:val="24"/>
        </w:rPr>
        <w:t>Namun, terimakasih terbesar tak hanya ditujukan pada orang lain, tetapi pada diri sendiri. KKN memberikan kesempatan untuk meresapi makna keberadaan dan kepedulian. Terimakasih karena melalui setiap upaya, kesulitan, dan sukses, saya menjadi bagian dari sesuatu yang lebih besar dari diri saya sendiri. Sampai bertemu dilain kesempatan. Semoga kesehatan senantiasa diberikan oleh Allah SWT kepada kita semua. Aaminn Yarabbal ‘Alamin.</w:t>
      </w:r>
    </w:p>
    <w:p w14:paraId="1159C84B" w14:textId="4D8B944E" w:rsidR="00BB74EE" w:rsidRPr="007374EA" w:rsidRDefault="00BB74EE" w:rsidP="00BB74EE">
      <w:pPr>
        <w:pStyle w:val="Heading1"/>
        <w:rPr>
          <w:lang w:val="id-ID"/>
        </w:rPr>
      </w:pPr>
      <w:r>
        <w:br w:type="page"/>
      </w:r>
      <w:bookmarkStart w:id="46" w:name="_Toc177136394"/>
      <w:r w:rsidR="00C77DB3" w:rsidRPr="007374EA">
        <w:rPr>
          <w:lang w:val="id-ID"/>
        </w:rPr>
        <w:lastRenderedPageBreak/>
        <w:t>WAKTU YANG SINGKAT MEMBAWA KENANGAN YANG HEBAT</w:t>
      </w:r>
      <w:bookmarkEnd w:id="46"/>
    </w:p>
    <w:p w14:paraId="3C65ADED" w14:textId="7EC544A8" w:rsidR="00BB74EE" w:rsidRPr="00C77DB3" w:rsidRDefault="00BB74EE" w:rsidP="00BB74EE">
      <w:pPr>
        <w:spacing w:line="360" w:lineRule="auto"/>
        <w:jc w:val="center"/>
        <w:rPr>
          <w:rFonts w:ascii="Times New Roman" w:hAnsi="Times New Roman"/>
          <w:sz w:val="24"/>
          <w:szCs w:val="24"/>
          <w:lang w:val="id-ID"/>
        </w:rPr>
      </w:pPr>
      <w:r w:rsidRPr="00C77DB3">
        <w:rPr>
          <w:rFonts w:ascii="Times New Roman" w:hAnsi="Times New Roman"/>
          <w:sz w:val="24"/>
          <w:szCs w:val="24"/>
          <w:lang w:val="id-ID"/>
        </w:rPr>
        <w:t>Oleh Tharisa Dwi Fatikasari</w:t>
      </w:r>
    </w:p>
    <w:p w14:paraId="0AD0B6D1" w14:textId="77777777" w:rsidR="00BB74EE" w:rsidRDefault="00BB74EE" w:rsidP="00BB74EE">
      <w:pPr>
        <w:spacing w:after="0" w:line="360" w:lineRule="auto"/>
        <w:ind w:firstLine="720"/>
        <w:jc w:val="both"/>
        <w:rPr>
          <w:rFonts w:ascii="Times New Roman" w:hAnsi="Times New Roman"/>
          <w:sz w:val="24"/>
          <w:szCs w:val="24"/>
          <w:lang w:val="id-ID"/>
        </w:rPr>
      </w:pPr>
      <w:r w:rsidRPr="007374EA">
        <w:rPr>
          <w:rFonts w:ascii="Times New Roman" w:hAnsi="Times New Roman"/>
          <w:sz w:val="24"/>
          <w:szCs w:val="24"/>
          <w:lang w:val="id-ID"/>
        </w:rPr>
        <w:t xml:space="preserve">Pada tanggal </w:t>
      </w:r>
      <w:r>
        <w:rPr>
          <w:rFonts w:ascii="Times New Roman" w:hAnsi="Times New Roman"/>
          <w:sz w:val="24"/>
          <w:szCs w:val="24"/>
          <w:lang w:val="id-ID"/>
        </w:rPr>
        <w:t>24 Juni</w:t>
      </w:r>
      <w:r w:rsidRPr="007374EA">
        <w:rPr>
          <w:rFonts w:ascii="Times New Roman" w:hAnsi="Times New Roman"/>
          <w:sz w:val="24"/>
          <w:szCs w:val="24"/>
          <w:lang w:val="id-ID"/>
        </w:rPr>
        <w:t xml:space="preserve"> 202</w:t>
      </w:r>
      <w:r>
        <w:rPr>
          <w:rFonts w:ascii="Times New Roman" w:hAnsi="Times New Roman"/>
          <w:sz w:val="24"/>
          <w:szCs w:val="24"/>
          <w:lang w:val="id-ID"/>
        </w:rPr>
        <w:t>4</w:t>
      </w:r>
      <w:r w:rsidRPr="007374EA">
        <w:rPr>
          <w:rFonts w:ascii="Times New Roman" w:hAnsi="Times New Roman"/>
          <w:sz w:val="24"/>
          <w:szCs w:val="24"/>
          <w:lang w:val="id-ID"/>
        </w:rPr>
        <w:t xml:space="preserve">, pendaftaran KKN Gelombang </w:t>
      </w:r>
      <w:r>
        <w:rPr>
          <w:rFonts w:ascii="Times New Roman" w:hAnsi="Times New Roman"/>
          <w:sz w:val="24"/>
          <w:szCs w:val="24"/>
          <w:lang w:val="id-ID"/>
        </w:rPr>
        <w:t>2</w:t>
      </w:r>
      <w:r w:rsidRPr="007374EA">
        <w:rPr>
          <w:rFonts w:ascii="Times New Roman" w:hAnsi="Times New Roman"/>
          <w:sz w:val="24"/>
          <w:szCs w:val="24"/>
          <w:lang w:val="id-ID"/>
        </w:rPr>
        <w:t xml:space="preserve"> sudah resmi dibuka.</w:t>
      </w:r>
      <w:r>
        <w:rPr>
          <w:rFonts w:ascii="Times New Roman" w:hAnsi="Times New Roman"/>
          <w:sz w:val="24"/>
          <w:szCs w:val="24"/>
          <w:lang w:val="id-ID"/>
        </w:rPr>
        <w:t xml:space="preserve"> </w:t>
      </w:r>
      <w:r w:rsidRPr="007374EA">
        <w:rPr>
          <w:rFonts w:ascii="Times New Roman" w:hAnsi="Times New Roman"/>
          <w:sz w:val="24"/>
          <w:szCs w:val="24"/>
          <w:lang w:val="id-ID"/>
        </w:rPr>
        <w:t xml:space="preserve">Pada awal pendaftaran KKN gelombang </w:t>
      </w:r>
      <w:r>
        <w:rPr>
          <w:rFonts w:ascii="Times New Roman" w:hAnsi="Times New Roman"/>
          <w:sz w:val="24"/>
          <w:szCs w:val="24"/>
          <w:lang w:val="id-ID"/>
        </w:rPr>
        <w:t>2</w:t>
      </w:r>
      <w:r w:rsidRPr="007374EA">
        <w:rPr>
          <w:rFonts w:ascii="Times New Roman" w:hAnsi="Times New Roman"/>
          <w:sz w:val="24"/>
          <w:szCs w:val="24"/>
          <w:lang w:val="id-ID"/>
        </w:rPr>
        <w:t xml:space="preserve"> kemarin cukup membuatku mengalami kesulitan</w:t>
      </w:r>
      <w:r>
        <w:rPr>
          <w:rFonts w:ascii="Times New Roman" w:hAnsi="Times New Roman"/>
          <w:sz w:val="24"/>
          <w:szCs w:val="24"/>
          <w:lang w:val="id-ID"/>
        </w:rPr>
        <w:t xml:space="preserve"> </w:t>
      </w:r>
      <w:r w:rsidRPr="007374EA">
        <w:rPr>
          <w:rFonts w:ascii="Times New Roman" w:hAnsi="Times New Roman"/>
          <w:sz w:val="24"/>
          <w:szCs w:val="24"/>
          <w:lang w:val="id-ID"/>
        </w:rPr>
        <w:t>dalam memilih tempat dikarenakan banyak yang mengakses. Setelah percobaan yang cukup</w:t>
      </w:r>
      <w:r>
        <w:rPr>
          <w:rFonts w:ascii="Times New Roman" w:hAnsi="Times New Roman"/>
          <w:sz w:val="24"/>
          <w:szCs w:val="24"/>
          <w:lang w:val="id-ID"/>
        </w:rPr>
        <w:t xml:space="preserve"> </w:t>
      </w:r>
      <w:r w:rsidRPr="007374EA">
        <w:rPr>
          <w:rFonts w:ascii="Times New Roman" w:hAnsi="Times New Roman"/>
          <w:sz w:val="24"/>
          <w:szCs w:val="24"/>
          <w:lang w:val="id-ID"/>
        </w:rPr>
        <w:t xml:space="preserve">lama, Finally, aku bisa mendapatkan tempat untuk KKN yaitu di Desa </w:t>
      </w:r>
      <w:r>
        <w:rPr>
          <w:rFonts w:ascii="Times New Roman" w:hAnsi="Times New Roman"/>
          <w:sz w:val="24"/>
          <w:szCs w:val="24"/>
          <w:lang w:val="id-ID"/>
        </w:rPr>
        <w:t>Ngentrong</w:t>
      </w:r>
      <w:r w:rsidRPr="007374EA">
        <w:rPr>
          <w:rFonts w:ascii="Times New Roman" w:hAnsi="Times New Roman"/>
          <w:sz w:val="24"/>
          <w:szCs w:val="24"/>
          <w:lang w:val="id-ID"/>
        </w:rPr>
        <w:t xml:space="preserve"> ini. Desa</w:t>
      </w:r>
      <w:r>
        <w:rPr>
          <w:rFonts w:ascii="Times New Roman" w:hAnsi="Times New Roman"/>
          <w:sz w:val="24"/>
          <w:szCs w:val="24"/>
          <w:lang w:val="id-ID"/>
        </w:rPr>
        <w:t xml:space="preserve"> Ngentrong</w:t>
      </w:r>
      <w:r w:rsidRPr="007374EA">
        <w:rPr>
          <w:rFonts w:ascii="Times New Roman" w:hAnsi="Times New Roman"/>
          <w:sz w:val="24"/>
          <w:szCs w:val="24"/>
          <w:lang w:val="id-ID"/>
        </w:rPr>
        <w:t xml:space="preserve"> sendiri merupakan sebuah desa yang terletak di </w:t>
      </w:r>
      <w:r>
        <w:rPr>
          <w:rFonts w:ascii="Times New Roman" w:hAnsi="Times New Roman"/>
          <w:sz w:val="24"/>
          <w:szCs w:val="24"/>
          <w:lang w:val="id-ID"/>
        </w:rPr>
        <w:t>K</w:t>
      </w:r>
      <w:r w:rsidRPr="007374EA">
        <w:rPr>
          <w:rFonts w:ascii="Times New Roman" w:hAnsi="Times New Roman"/>
          <w:sz w:val="24"/>
          <w:szCs w:val="24"/>
          <w:lang w:val="id-ID"/>
        </w:rPr>
        <w:t xml:space="preserve">abupaten </w:t>
      </w:r>
      <w:r>
        <w:rPr>
          <w:rFonts w:ascii="Times New Roman" w:hAnsi="Times New Roman"/>
          <w:sz w:val="24"/>
          <w:szCs w:val="24"/>
          <w:lang w:val="id-ID"/>
        </w:rPr>
        <w:t>Tr</w:t>
      </w:r>
      <w:r w:rsidRPr="007374EA">
        <w:rPr>
          <w:rFonts w:ascii="Times New Roman" w:hAnsi="Times New Roman"/>
          <w:sz w:val="24"/>
          <w:szCs w:val="24"/>
          <w:lang w:val="id-ID"/>
        </w:rPr>
        <w:t>enggalek tepatnya di</w:t>
      </w:r>
      <w:r>
        <w:rPr>
          <w:rFonts w:ascii="Times New Roman" w:hAnsi="Times New Roman"/>
          <w:sz w:val="24"/>
          <w:szCs w:val="24"/>
          <w:lang w:val="id-ID"/>
        </w:rPr>
        <w:t xml:space="preserve"> K</w:t>
      </w:r>
      <w:r w:rsidRPr="007374EA">
        <w:rPr>
          <w:rFonts w:ascii="Times New Roman" w:hAnsi="Times New Roman"/>
          <w:sz w:val="24"/>
          <w:szCs w:val="24"/>
          <w:lang w:val="id-ID"/>
        </w:rPr>
        <w:t xml:space="preserve">ecamatan </w:t>
      </w:r>
      <w:r>
        <w:rPr>
          <w:rFonts w:ascii="Times New Roman" w:hAnsi="Times New Roman"/>
          <w:sz w:val="24"/>
          <w:szCs w:val="24"/>
          <w:lang w:val="id-ID"/>
        </w:rPr>
        <w:t>Karangan</w:t>
      </w:r>
      <w:r w:rsidRPr="007374EA">
        <w:rPr>
          <w:rFonts w:ascii="Times New Roman" w:hAnsi="Times New Roman"/>
          <w:sz w:val="24"/>
          <w:szCs w:val="24"/>
          <w:lang w:val="id-ID"/>
        </w:rPr>
        <w:t xml:space="preserve">. Didalam satu desa terdapat </w:t>
      </w:r>
      <w:r>
        <w:rPr>
          <w:rFonts w:ascii="Times New Roman" w:hAnsi="Times New Roman"/>
          <w:sz w:val="24"/>
          <w:szCs w:val="24"/>
          <w:lang w:val="id-ID"/>
        </w:rPr>
        <w:t>1</w:t>
      </w:r>
      <w:r w:rsidRPr="007374EA">
        <w:rPr>
          <w:rFonts w:ascii="Times New Roman" w:hAnsi="Times New Roman"/>
          <w:sz w:val="24"/>
          <w:szCs w:val="24"/>
          <w:lang w:val="id-ID"/>
        </w:rPr>
        <w:t xml:space="preserve"> kelompok dimana dalam kelompok ini terdiri</w:t>
      </w:r>
      <w:r>
        <w:rPr>
          <w:rFonts w:ascii="Times New Roman" w:hAnsi="Times New Roman"/>
          <w:sz w:val="24"/>
          <w:szCs w:val="24"/>
          <w:lang w:val="id-ID"/>
        </w:rPr>
        <w:t xml:space="preserve"> </w:t>
      </w:r>
      <w:r w:rsidRPr="007374EA">
        <w:rPr>
          <w:rFonts w:ascii="Times New Roman" w:hAnsi="Times New Roman"/>
          <w:sz w:val="24"/>
          <w:szCs w:val="24"/>
          <w:lang w:val="id-ID"/>
        </w:rPr>
        <w:t xml:space="preserve">dari </w:t>
      </w:r>
      <w:r>
        <w:rPr>
          <w:rFonts w:ascii="Times New Roman" w:hAnsi="Times New Roman"/>
          <w:sz w:val="24"/>
          <w:szCs w:val="24"/>
          <w:lang w:val="id-ID"/>
        </w:rPr>
        <w:t>42</w:t>
      </w:r>
      <w:r w:rsidRPr="007374EA">
        <w:rPr>
          <w:rFonts w:ascii="Times New Roman" w:hAnsi="Times New Roman"/>
          <w:sz w:val="24"/>
          <w:szCs w:val="24"/>
          <w:lang w:val="id-ID"/>
        </w:rPr>
        <w:t xml:space="preserve"> anggota, </w:t>
      </w:r>
      <w:r>
        <w:rPr>
          <w:rFonts w:ascii="Times New Roman" w:hAnsi="Times New Roman"/>
          <w:sz w:val="24"/>
          <w:szCs w:val="24"/>
          <w:lang w:val="id-ID"/>
        </w:rPr>
        <w:t>12</w:t>
      </w:r>
      <w:r w:rsidRPr="007374EA">
        <w:rPr>
          <w:rFonts w:ascii="Times New Roman" w:hAnsi="Times New Roman"/>
          <w:sz w:val="24"/>
          <w:szCs w:val="24"/>
          <w:lang w:val="id-ID"/>
        </w:rPr>
        <w:t xml:space="preserve"> laki-laki dan </w:t>
      </w:r>
      <w:r>
        <w:rPr>
          <w:rFonts w:ascii="Times New Roman" w:hAnsi="Times New Roman"/>
          <w:sz w:val="24"/>
          <w:szCs w:val="24"/>
          <w:lang w:val="id-ID"/>
        </w:rPr>
        <w:t>30</w:t>
      </w:r>
      <w:r w:rsidRPr="007374EA">
        <w:rPr>
          <w:rFonts w:ascii="Times New Roman" w:hAnsi="Times New Roman"/>
          <w:sz w:val="24"/>
          <w:szCs w:val="24"/>
          <w:lang w:val="id-ID"/>
        </w:rPr>
        <w:t xml:space="preserve"> perempuan. </w:t>
      </w:r>
    </w:p>
    <w:p w14:paraId="705A5CB8" w14:textId="77777777" w:rsidR="00BB74EE" w:rsidRDefault="00BB74EE" w:rsidP="00BB74EE">
      <w:pPr>
        <w:spacing w:after="0" w:line="360" w:lineRule="auto"/>
        <w:ind w:firstLine="720"/>
        <w:jc w:val="both"/>
        <w:rPr>
          <w:rFonts w:ascii="Times New Roman" w:hAnsi="Times New Roman"/>
          <w:sz w:val="24"/>
          <w:szCs w:val="24"/>
          <w:lang w:val="id-ID"/>
        </w:rPr>
      </w:pPr>
      <w:r>
        <w:rPr>
          <w:rFonts w:ascii="Times New Roman" w:hAnsi="Times New Roman"/>
          <w:sz w:val="24"/>
          <w:szCs w:val="24"/>
          <w:lang w:val="id-ID"/>
        </w:rPr>
        <w:t>Kamis</w:t>
      </w:r>
      <w:r w:rsidRPr="007374EA">
        <w:rPr>
          <w:rFonts w:ascii="Times New Roman" w:hAnsi="Times New Roman"/>
          <w:sz w:val="24"/>
          <w:szCs w:val="24"/>
          <w:lang w:val="id-ID"/>
        </w:rPr>
        <w:t xml:space="preserve">, 18 </w:t>
      </w:r>
      <w:r>
        <w:rPr>
          <w:rFonts w:ascii="Times New Roman" w:hAnsi="Times New Roman"/>
          <w:sz w:val="24"/>
          <w:szCs w:val="24"/>
          <w:lang w:val="id-ID"/>
        </w:rPr>
        <w:t>Juli</w:t>
      </w:r>
      <w:r w:rsidRPr="007374EA">
        <w:rPr>
          <w:rFonts w:ascii="Times New Roman" w:hAnsi="Times New Roman"/>
          <w:sz w:val="24"/>
          <w:szCs w:val="24"/>
          <w:lang w:val="id-ID"/>
        </w:rPr>
        <w:t xml:space="preserve"> 202</w:t>
      </w:r>
      <w:r>
        <w:rPr>
          <w:rFonts w:ascii="Times New Roman" w:hAnsi="Times New Roman"/>
          <w:sz w:val="24"/>
          <w:szCs w:val="24"/>
          <w:lang w:val="id-ID"/>
        </w:rPr>
        <w:t>4</w:t>
      </w:r>
      <w:r w:rsidRPr="007374EA">
        <w:rPr>
          <w:rFonts w:ascii="Times New Roman" w:hAnsi="Times New Roman"/>
          <w:sz w:val="24"/>
          <w:szCs w:val="24"/>
          <w:lang w:val="id-ID"/>
        </w:rPr>
        <w:t xml:space="preserve"> menjadi awal bagi kami untuk mengukir kisah di </w:t>
      </w:r>
      <w:r>
        <w:rPr>
          <w:rFonts w:ascii="Times New Roman" w:hAnsi="Times New Roman"/>
          <w:sz w:val="24"/>
          <w:szCs w:val="24"/>
          <w:lang w:val="id-ID"/>
        </w:rPr>
        <w:t>Desa Ngentrong</w:t>
      </w:r>
      <w:r w:rsidRPr="007374EA">
        <w:rPr>
          <w:rFonts w:ascii="Times New Roman" w:hAnsi="Times New Roman"/>
          <w:sz w:val="24"/>
          <w:szCs w:val="24"/>
          <w:lang w:val="id-ID"/>
        </w:rPr>
        <w:t xml:space="preserve">. Setelah upacara pemberangkatan KKN yang diselenggarakan di </w:t>
      </w:r>
      <w:r>
        <w:rPr>
          <w:rFonts w:ascii="Times New Roman" w:hAnsi="Times New Roman"/>
          <w:sz w:val="24"/>
          <w:szCs w:val="24"/>
          <w:lang w:val="id-ID"/>
        </w:rPr>
        <w:t xml:space="preserve">tempat parkir </w:t>
      </w:r>
      <w:r w:rsidRPr="007374EA">
        <w:rPr>
          <w:rFonts w:ascii="Times New Roman" w:hAnsi="Times New Roman"/>
          <w:sz w:val="24"/>
          <w:szCs w:val="24"/>
          <w:lang w:val="id-ID"/>
        </w:rPr>
        <w:t xml:space="preserve">Universitas Negeri Sayyid Ali Rahmatullah Tulungagung kami berangkat Bersama ke </w:t>
      </w:r>
      <w:r>
        <w:rPr>
          <w:rFonts w:ascii="Times New Roman" w:hAnsi="Times New Roman"/>
          <w:sz w:val="24"/>
          <w:szCs w:val="24"/>
          <w:lang w:val="id-ID"/>
        </w:rPr>
        <w:t>Desa Ngentrong</w:t>
      </w:r>
      <w:r w:rsidRPr="007374EA">
        <w:rPr>
          <w:rFonts w:ascii="Times New Roman" w:hAnsi="Times New Roman"/>
          <w:sz w:val="24"/>
          <w:szCs w:val="24"/>
          <w:lang w:val="id-ID"/>
        </w:rPr>
        <w:t xml:space="preserve"> menggunakan sepeda motor. Panasnya terik matahari disiang hari membuatku</w:t>
      </w:r>
      <w:r>
        <w:rPr>
          <w:rFonts w:ascii="Times New Roman" w:hAnsi="Times New Roman"/>
          <w:sz w:val="24"/>
          <w:szCs w:val="24"/>
          <w:lang w:val="id-ID"/>
        </w:rPr>
        <w:t xml:space="preserve"> </w:t>
      </w:r>
      <w:r w:rsidRPr="007374EA">
        <w:rPr>
          <w:rFonts w:ascii="Times New Roman" w:hAnsi="Times New Roman"/>
          <w:sz w:val="24"/>
          <w:szCs w:val="24"/>
          <w:lang w:val="id-ID"/>
        </w:rPr>
        <w:t>sedikit mengecilkan pandangan jauh di depan mata. Debu di jalan berterbangan seolah berkata</w:t>
      </w:r>
      <w:r>
        <w:rPr>
          <w:rFonts w:ascii="Times New Roman" w:hAnsi="Times New Roman"/>
          <w:sz w:val="24"/>
          <w:szCs w:val="24"/>
          <w:lang w:val="id-ID"/>
        </w:rPr>
        <w:t xml:space="preserve"> l</w:t>
      </w:r>
      <w:r w:rsidRPr="007374EA">
        <w:rPr>
          <w:rFonts w:ascii="Times New Roman" w:hAnsi="Times New Roman"/>
          <w:sz w:val="24"/>
          <w:szCs w:val="24"/>
          <w:lang w:val="id-ID"/>
        </w:rPr>
        <w:t>ngin memelukku. Pohon-pohon sekitar menari-nari seakan menyambut kedatangan kami.</w:t>
      </w:r>
      <w:r>
        <w:rPr>
          <w:rFonts w:ascii="Times New Roman" w:hAnsi="Times New Roman"/>
          <w:sz w:val="24"/>
          <w:szCs w:val="24"/>
          <w:lang w:val="id-ID"/>
        </w:rPr>
        <w:t xml:space="preserve"> </w:t>
      </w:r>
      <w:r w:rsidRPr="007374EA">
        <w:rPr>
          <w:rFonts w:ascii="Times New Roman" w:hAnsi="Times New Roman"/>
          <w:sz w:val="24"/>
          <w:szCs w:val="24"/>
          <w:lang w:val="id-ID"/>
        </w:rPr>
        <w:t xml:space="preserve">Jarak tempuh dari kampus ke </w:t>
      </w:r>
      <w:r>
        <w:rPr>
          <w:rFonts w:ascii="Times New Roman" w:hAnsi="Times New Roman"/>
          <w:sz w:val="24"/>
          <w:szCs w:val="24"/>
          <w:lang w:val="id-ID"/>
        </w:rPr>
        <w:t>Desa Ngentrong</w:t>
      </w:r>
      <w:r w:rsidRPr="007374EA">
        <w:rPr>
          <w:rFonts w:ascii="Times New Roman" w:hAnsi="Times New Roman"/>
          <w:sz w:val="24"/>
          <w:szCs w:val="24"/>
          <w:lang w:val="id-ID"/>
        </w:rPr>
        <w:t xml:space="preserve"> </w:t>
      </w:r>
      <w:r>
        <w:rPr>
          <w:rFonts w:ascii="Times New Roman" w:hAnsi="Times New Roman"/>
          <w:sz w:val="24"/>
          <w:szCs w:val="24"/>
          <w:lang w:val="id-ID"/>
        </w:rPr>
        <w:t>lumayan</w:t>
      </w:r>
      <w:r w:rsidRPr="007374EA">
        <w:rPr>
          <w:rFonts w:ascii="Times New Roman" w:hAnsi="Times New Roman"/>
          <w:sz w:val="24"/>
          <w:szCs w:val="24"/>
          <w:lang w:val="id-ID"/>
        </w:rPr>
        <w:t xml:space="preserve"> lama, mungkin kuranglebih sekitar</w:t>
      </w:r>
      <w:r>
        <w:rPr>
          <w:rFonts w:ascii="Times New Roman" w:hAnsi="Times New Roman"/>
          <w:sz w:val="24"/>
          <w:szCs w:val="24"/>
          <w:lang w:val="id-ID"/>
        </w:rPr>
        <w:t xml:space="preserve"> 1</w:t>
      </w:r>
      <w:r w:rsidRPr="007374EA">
        <w:rPr>
          <w:rFonts w:ascii="Times New Roman" w:hAnsi="Times New Roman"/>
          <w:sz w:val="24"/>
          <w:szCs w:val="24"/>
          <w:lang w:val="id-ID"/>
        </w:rPr>
        <w:t xml:space="preserve"> </w:t>
      </w:r>
      <w:r>
        <w:rPr>
          <w:rFonts w:ascii="Times New Roman" w:hAnsi="Times New Roman"/>
          <w:sz w:val="24"/>
          <w:szCs w:val="24"/>
          <w:lang w:val="id-ID"/>
        </w:rPr>
        <w:t>jam</w:t>
      </w:r>
      <w:r w:rsidRPr="007374EA">
        <w:rPr>
          <w:rFonts w:ascii="Times New Roman" w:hAnsi="Times New Roman"/>
          <w:sz w:val="24"/>
          <w:szCs w:val="24"/>
          <w:lang w:val="id-ID"/>
        </w:rPr>
        <w:t>.</w:t>
      </w:r>
    </w:p>
    <w:p w14:paraId="11DF98D3" w14:textId="77777777" w:rsidR="00BB74EE" w:rsidRDefault="00BB74EE" w:rsidP="00BB74EE">
      <w:pPr>
        <w:spacing w:after="0" w:line="360" w:lineRule="auto"/>
        <w:ind w:firstLine="720"/>
        <w:jc w:val="both"/>
        <w:rPr>
          <w:rFonts w:ascii="Times New Roman" w:hAnsi="Times New Roman"/>
          <w:sz w:val="24"/>
          <w:szCs w:val="24"/>
          <w:lang w:val="id-ID"/>
        </w:rPr>
      </w:pPr>
      <w:r w:rsidRPr="007374EA">
        <w:rPr>
          <w:rFonts w:ascii="Times New Roman" w:hAnsi="Times New Roman"/>
          <w:sz w:val="24"/>
          <w:szCs w:val="24"/>
          <w:lang w:val="id-ID"/>
        </w:rPr>
        <w:t>Setibanya di posko yang kami tempati, tentu saja kegiatan awal yang kami lakukan</w:t>
      </w:r>
      <w:r>
        <w:rPr>
          <w:rFonts w:ascii="Times New Roman" w:hAnsi="Times New Roman"/>
          <w:sz w:val="24"/>
          <w:szCs w:val="24"/>
          <w:lang w:val="id-ID"/>
        </w:rPr>
        <w:t xml:space="preserve"> </w:t>
      </w:r>
      <w:r w:rsidRPr="007374EA">
        <w:rPr>
          <w:rFonts w:ascii="Times New Roman" w:hAnsi="Times New Roman"/>
          <w:sz w:val="24"/>
          <w:szCs w:val="24"/>
          <w:lang w:val="id-ID"/>
        </w:rPr>
        <w:t>adalah menata barang yang sebelumnya sudah diantar ke posko menggunakan truk. Btw, posko</w:t>
      </w:r>
      <w:r>
        <w:rPr>
          <w:rFonts w:ascii="Times New Roman" w:hAnsi="Times New Roman"/>
          <w:sz w:val="24"/>
          <w:szCs w:val="24"/>
          <w:lang w:val="id-ID"/>
        </w:rPr>
        <w:t xml:space="preserve"> </w:t>
      </w:r>
      <w:r w:rsidRPr="007374EA">
        <w:rPr>
          <w:rFonts w:ascii="Times New Roman" w:hAnsi="Times New Roman"/>
          <w:sz w:val="24"/>
          <w:szCs w:val="24"/>
          <w:lang w:val="id-ID"/>
        </w:rPr>
        <w:t xml:space="preserve">putra dan putri jelas terpisah, </w:t>
      </w:r>
      <w:r>
        <w:rPr>
          <w:rFonts w:ascii="Times New Roman" w:hAnsi="Times New Roman"/>
          <w:sz w:val="24"/>
          <w:szCs w:val="24"/>
          <w:lang w:val="id-ID"/>
        </w:rPr>
        <w:t>tapi hadap – hadapan.</w:t>
      </w:r>
    </w:p>
    <w:p w14:paraId="2576CFC4" w14:textId="77777777" w:rsidR="00BB74EE" w:rsidRDefault="00BB74EE" w:rsidP="00BB74EE">
      <w:pPr>
        <w:spacing w:after="0" w:line="360" w:lineRule="auto"/>
        <w:ind w:firstLine="720"/>
        <w:jc w:val="both"/>
        <w:rPr>
          <w:rFonts w:ascii="Times New Roman" w:hAnsi="Times New Roman"/>
          <w:sz w:val="24"/>
          <w:szCs w:val="24"/>
          <w:lang w:val="id-ID"/>
        </w:rPr>
      </w:pPr>
      <w:r w:rsidRPr="007374EA">
        <w:rPr>
          <w:rFonts w:ascii="Times New Roman" w:hAnsi="Times New Roman"/>
          <w:sz w:val="24"/>
          <w:szCs w:val="24"/>
          <w:lang w:val="id-ID"/>
        </w:rPr>
        <w:t>Minggu pertama, kami tak banyak melakukan kegiatan, bahkan proker pun masih</w:t>
      </w:r>
      <w:r>
        <w:rPr>
          <w:rFonts w:ascii="Times New Roman" w:hAnsi="Times New Roman"/>
          <w:sz w:val="24"/>
          <w:szCs w:val="24"/>
          <w:lang w:val="id-ID"/>
        </w:rPr>
        <w:t xml:space="preserve"> </w:t>
      </w:r>
      <w:r w:rsidRPr="007374EA">
        <w:rPr>
          <w:rFonts w:ascii="Times New Roman" w:hAnsi="Times New Roman"/>
          <w:sz w:val="24"/>
          <w:szCs w:val="24"/>
          <w:lang w:val="id-ID"/>
        </w:rPr>
        <w:t>belum dilaksanakan, kecuali divisi komunikasi dan publikasi, because divisi ini sudah aktif</w:t>
      </w:r>
      <w:r>
        <w:rPr>
          <w:rFonts w:ascii="Times New Roman" w:hAnsi="Times New Roman"/>
          <w:sz w:val="24"/>
          <w:szCs w:val="24"/>
          <w:lang w:val="id-ID"/>
        </w:rPr>
        <w:t xml:space="preserve"> </w:t>
      </w:r>
      <w:r w:rsidRPr="007374EA">
        <w:rPr>
          <w:rFonts w:ascii="Times New Roman" w:hAnsi="Times New Roman"/>
          <w:sz w:val="24"/>
          <w:szCs w:val="24"/>
          <w:lang w:val="id-ID"/>
        </w:rPr>
        <w:t>sejak struktur kelompok kami dibuat, seperti mengelola akun media sosial, selalu ready</w:t>
      </w:r>
      <w:r>
        <w:rPr>
          <w:rFonts w:ascii="Times New Roman" w:hAnsi="Times New Roman"/>
          <w:sz w:val="24"/>
          <w:szCs w:val="24"/>
          <w:lang w:val="id-ID"/>
        </w:rPr>
        <w:t xml:space="preserve"> </w:t>
      </w:r>
      <w:r w:rsidRPr="007374EA">
        <w:rPr>
          <w:rFonts w:ascii="Times New Roman" w:hAnsi="Times New Roman"/>
          <w:sz w:val="24"/>
          <w:szCs w:val="24"/>
          <w:lang w:val="id-ID"/>
        </w:rPr>
        <w:t>mendokumentasikan segala kegiatan teman-teman kelompok, dll. Bicara soal divisi, dalam</w:t>
      </w:r>
      <w:r>
        <w:rPr>
          <w:rFonts w:ascii="Times New Roman" w:hAnsi="Times New Roman"/>
          <w:sz w:val="24"/>
          <w:szCs w:val="24"/>
          <w:lang w:val="id-ID"/>
        </w:rPr>
        <w:t xml:space="preserve"> </w:t>
      </w:r>
      <w:r w:rsidRPr="007374EA">
        <w:rPr>
          <w:rFonts w:ascii="Times New Roman" w:hAnsi="Times New Roman"/>
          <w:sz w:val="24"/>
          <w:szCs w:val="24"/>
          <w:lang w:val="id-ID"/>
        </w:rPr>
        <w:t>setiap kelompok ada beberapa divisi yaitu Badan Pengurus Harian, Divisi Sosial Budaya dan</w:t>
      </w:r>
      <w:r>
        <w:rPr>
          <w:rFonts w:ascii="Times New Roman" w:hAnsi="Times New Roman"/>
          <w:sz w:val="24"/>
          <w:szCs w:val="24"/>
          <w:lang w:val="id-ID"/>
        </w:rPr>
        <w:t xml:space="preserve"> </w:t>
      </w:r>
      <w:r w:rsidRPr="007374EA">
        <w:rPr>
          <w:rFonts w:ascii="Times New Roman" w:hAnsi="Times New Roman"/>
          <w:sz w:val="24"/>
          <w:szCs w:val="24"/>
          <w:lang w:val="id-ID"/>
        </w:rPr>
        <w:t xml:space="preserve">Keagamaan, Divisi Ekonomi, Divisi Kesehatan dan Lingkungan Hidup, Divisi Pendidikan, serta Divisi </w:t>
      </w:r>
      <w:r w:rsidRPr="007374EA">
        <w:rPr>
          <w:rFonts w:ascii="Times New Roman" w:hAnsi="Times New Roman"/>
          <w:sz w:val="24"/>
          <w:szCs w:val="24"/>
          <w:lang w:val="id-ID"/>
        </w:rPr>
        <w:lastRenderedPageBreak/>
        <w:t>Komunikasi dan Publikasi. Pada minggu pertama hanya kami isi dengan</w:t>
      </w:r>
      <w:r>
        <w:rPr>
          <w:rFonts w:ascii="Times New Roman" w:hAnsi="Times New Roman"/>
          <w:sz w:val="24"/>
          <w:szCs w:val="24"/>
          <w:lang w:val="id-ID"/>
        </w:rPr>
        <w:t xml:space="preserve"> </w:t>
      </w:r>
      <w:r w:rsidRPr="007374EA">
        <w:rPr>
          <w:rFonts w:ascii="Times New Roman" w:hAnsi="Times New Roman"/>
          <w:sz w:val="24"/>
          <w:szCs w:val="24"/>
          <w:lang w:val="id-ID"/>
        </w:rPr>
        <w:t>kegiatan pembukaan KKN di balai desa dan anjangsana ke ruman-rumah warga di dusun</w:t>
      </w:r>
      <w:r>
        <w:rPr>
          <w:rFonts w:ascii="Times New Roman" w:hAnsi="Times New Roman"/>
          <w:sz w:val="24"/>
          <w:szCs w:val="24"/>
          <w:lang w:val="id-ID"/>
        </w:rPr>
        <w:t xml:space="preserve"> Ngentrong</w:t>
      </w:r>
      <w:r w:rsidRPr="007374EA">
        <w:rPr>
          <w:rFonts w:ascii="Times New Roman" w:hAnsi="Times New Roman"/>
          <w:sz w:val="24"/>
          <w:szCs w:val="24"/>
          <w:lang w:val="id-ID"/>
        </w:rPr>
        <w:t>. Kegiatan anjangsana ini kami lakukan setiap divisi setelah maghrib. Kenapa tidak</w:t>
      </w:r>
      <w:r>
        <w:rPr>
          <w:rFonts w:ascii="Times New Roman" w:hAnsi="Times New Roman"/>
          <w:sz w:val="24"/>
          <w:szCs w:val="24"/>
          <w:lang w:val="id-ID"/>
        </w:rPr>
        <w:t xml:space="preserve"> </w:t>
      </w:r>
      <w:r w:rsidRPr="007374EA">
        <w:rPr>
          <w:rFonts w:ascii="Times New Roman" w:hAnsi="Times New Roman"/>
          <w:sz w:val="24"/>
          <w:szCs w:val="24"/>
          <w:lang w:val="id-ID"/>
        </w:rPr>
        <w:t>pagi atau siang atau bahkan sore? karena mayoritas penduduk karanganom bekerja sebagai</w:t>
      </w:r>
      <w:r>
        <w:rPr>
          <w:rFonts w:ascii="Times New Roman" w:hAnsi="Times New Roman"/>
          <w:sz w:val="24"/>
          <w:szCs w:val="24"/>
          <w:lang w:val="id-ID"/>
        </w:rPr>
        <w:t xml:space="preserve"> p</w:t>
      </w:r>
      <w:r w:rsidRPr="007374EA">
        <w:rPr>
          <w:rFonts w:ascii="Times New Roman" w:hAnsi="Times New Roman"/>
          <w:sz w:val="24"/>
          <w:szCs w:val="24"/>
          <w:lang w:val="id-ID"/>
        </w:rPr>
        <w:t>etani, yang mana sudah pasti akan berangkat pagi dan pulang sore hari.</w:t>
      </w:r>
    </w:p>
    <w:p w14:paraId="768A4549" w14:textId="77777777" w:rsidR="00BB74EE" w:rsidRDefault="00BB74EE" w:rsidP="00BB74EE">
      <w:pPr>
        <w:spacing w:after="0" w:line="360" w:lineRule="auto"/>
        <w:ind w:firstLine="720"/>
        <w:jc w:val="both"/>
        <w:rPr>
          <w:rFonts w:ascii="Times New Roman" w:hAnsi="Times New Roman"/>
          <w:sz w:val="24"/>
          <w:szCs w:val="24"/>
          <w:lang w:val="id-ID"/>
        </w:rPr>
      </w:pPr>
      <w:r w:rsidRPr="007374EA">
        <w:rPr>
          <w:rFonts w:ascii="Times New Roman" w:hAnsi="Times New Roman"/>
          <w:sz w:val="24"/>
          <w:szCs w:val="24"/>
          <w:lang w:val="id-ID"/>
        </w:rPr>
        <w:t>Minggu kedua, beberapa proker sudah ada yang berjalan, seperti mengajar TPQ dan</w:t>
      </w:r>
      <w:r>
        <w:rPr>
          <w:rFonts w:ascii="Times New Roman" w:hAnsi="Times New Roman"/>
          <w:sz w:val="24"/>
          <w:szCs w:val="24"/>
          <w:lang w:val="id-ID"/>
        </w:rPr>
        <w:t xml:space="preserve"> </w:t>
      </w:r>
      <w:r w:rsidRPr="007374EA">
        <w:rPr>
          <w:rFonts w:ascii="Times New Roman" w:hAnsi="Times New Roman"/>
          <w:sz w:val="24"/>
          <w:szCs w:val="24"/>
          <w:lang w:val="id-ID"/>
        </w:rPr>
        <w:t xml:space="preserve">Yasinan (Divisi Sosial Budaya dan Agama), Bimbel dan Kunjungan ke SDN 1 </w:t>
      </w:r>
      <w:r>
        <w:rPr>
          <w:rFonts w:ascii="Times New Roman" w:hAnsi="Times New Roman"/>
          <w:sz w:val="24"/>
          <w:szCs w:val="24"/>
          <w:lang w:val="id-ID"/>
        </w:rPr>
        <w:t xml:space="preserve">Ngentrong </w:t>
      </w:r>
      <w:r w:rsidRPr="007374EA">
        <w:rPr>
          <w:rFonts w:ascii="Times New Roman" w:hAnsi="Times New Roman"/>
          <w:sz w:val="24"/>
          <w:szCs w:val="24"/>
          <w:lang w:val="id-ID"/>
        </w:rPr>
        <w:t xml:space="preserve">(Divisi Pendidikan), </w:t>
      </w:r>
      <w:r>
        <w:rPr>
          <w:rFonts w:ascii="Times New Roman" w:hAnsi="Times New Roman"/>
          <w:sz w:val="24"/>
          <w:szCs w:val="24"/>
          <w:lang w:val="id-ID"/>
        </w:rPr>
        <w:t xml:space="preserve">serta </w:t>
      </w:r>
      <w:r w:rsidRPr="007374EA">
        <w:rPr>
          <w:rFonts w:ascii="Times New Roman" w:hAnsi="Times New Roman"/>
          <w:sz w:val="24"/>
          <w:szCs w:val="24"/>
          <w:lang w:val="id-ID"/>
        </w:rPr>
        <w:t xml:space="preserve">kunjungan rumah warga yang </w:t>
      </w:r>
      <w:r>
        <w:rPr>
          <w:rFonts w:ascii="Times New Roman" w:hAnsi="Times New Roman"/>
          <w:sz w:val="24"/>
          <w:szCs w:val="24"/>
          <w:lang w:val="id-ID"/>
        </w:rPr>
        <w:t>mempunyai UMKM</w:t>
      </w:r>
      <w:r w:rsidRPr="007374EA">
        <w:rPr>
          <w:rFonts w:ascii="Times New Roman" w:hAnsi="Times New Roman"/>
          <w:sz w:val="24"/>
          <w:szCs w:val="24"/>
          <w:lang w:val="id-ID"/>
        </w:rPr>
        <w:t xml:space="preserve"> ( Divisi</w:t>
      </w:r>
      <w:r>
        <w:rPr>
          <w:rFonts w:ascii="Times New Roman" w:hAnsi="Times New Roman"/>
          <w:sz w:val="24"/>
          <w:szCs w:val="24"/>
          <w:lang w:val="id-ID"/>
        </w:rPr>
        <w:t xml:space="preserve"> </w:t>
      </w:r>
      <w:r w:rsidRPr="007374EA">
        <w:rPr>
          <w:rFonts w:ascii="Times New Roman" w:hAnsi="Times New Roman"/>
          <w:sz w:val="24"/>
          <w:szCs w:val="24"/>
          <w:lang w:val="id-ID"/>
        </w:rPr>
        <w:t>Ekonomi)</w:t>
      </w:r>
      <w:r>
        <w:rPr>
          <w:rFonts w:ascii="Times New Roman" w:hAnsi="Times New Roman"/>
          <w:sz w:val="24"/>
          <w:szCs w:val="24"/>
          <w:lang w:val="id-ID"/>
        </w:rPr>
        <w:t>.</w:t>
      </w:r>
      <w:r w:rsidRPr="007374EA">
        <w:rPr>
          <w:rFonts w:ascii="Times New Roman" w:hAnsi="Times New Roman"/>
          <w:sz w:val="24"/>
          <w:szCs w:val="24"/>
          <w:lang w:val="id-ID"/>
        </w:rPr>
        <w:t>Nah pada</w:t>
      </w:r>
      <w:r>
        <w:rPr>
          <w:rFonts w:ascii="Times New Roman" w:hAnsi="Times New Roman"/>
          <w:sz w:val="24"/>
          <w:szCs w:val="24"/>
          <w:lang w:val="id-ID"/>
        </w:rPr>
        <w:t xml:space="preserve"> </w:t>
      </w:r>
      <w:r w:rsidRPr="007374EA">
        <w:rPr>
          <w:rFonts w:ascii="Times New Roman" w:hAnsi="Times New Roman"/>
          <w:sz w:val="24"/>
          <w:szCs w:val="24"/>
          <w:lang w:val="id-ID"/>
        </w:rPr>
        <w:t>minggu ketiga dan keempat baru seluruh proker dari setiap divisi mulai berjalan bahkan sudah</w:t>
      </w:r>
      <w:r>
        <w:rPr>
          <w:rFonts w:ascii="Times New Roman" w:hAnsi="Times New Roman"/>
          <w:sz w:val="24"/>
          <w:szCs w:val="24"/>
          <w:lang w:val="id-ID"/>
        </w:rPr>
        <w:t xml:space="preserve"> </w:t>
      </w:r>
      <w:r w:rsidRPr="007374EA">
        <w:rPr>
          <w:rFonts w:ascii="Times New Roman" w:hAnsi="Times New Roman"/>
          <w:sz w:val="24"/>
          <w:szCs w:val="24"/>
          <w:lang w:val="id-ID"/>
        </w:rPr>
        <w:t>hampir tuntas mulai dari mengajar di SD, membantu di Posyandu oleh divisi</w:t>
      </w:r>
      <w:r>
        <w:rPr>
          <w:rFonts w:ascii="Times New Roman" w:hAnsi="Times New Roman"/>
          <w:sz w:val="24"/>
          <w:szCs w:val="24"/>
          <w:lang w:val="id-ID"/>
        </w:rPr>
        <w:t xml:space="preserve"> </w:t>
      </w:r>
      <w:r w:rsidRPr="007374EA">
        <w:rPr>
          <w:rFonts w:ascii="Times New Roman" w:hAnsi="Times New Roman"/>
          <w:sz w:val="24"/>
          <w:szCs w:val="24"/>
          <w:lang w:val="id-ID"/>
        </w:rPr>
        <w:t>kesehatan dan lingkungan hidup, sosialisasi serta pembuatan ecoprint di SD,</w:t>
      </w:r>
      <w:r>
        <w:rPr>
          <w:rFonts w:ascii="Times New Roman" w:hAnsi="Times New Roman"/>
          <w:sz w:val="24"/>
          <w:szCs w:val="24"/>
          <w:lang w:val="id-ID"/>
        </w:rPr>
        <w:t xml:space="preserve"> mendaftarkan NIB untuk warga yang mempunyai UMKM oleh</w:t>
      </w:r>
      <w:r w:rsidRPr="007374EA">
        <w:rPr>
          <w:rFonts w:ascii="Times New Roman" w:hAnsi="Times New Roman"/>
          <w:sz w:val="24"/>
          <w:szCs w:val="24"/>
          <w:lang w:val="id-ID"/>
        </w:rPr>
        <w:t xml:space="preserve"> divisi ekonomi di rumah </w:t>
      </w:r>
      <w:r>
        <w:rPr>
          <w:rFonts w:ascii="Times New Roman" w:hAnsi="Times New Roman"/>
          <w:sz w:val="24"/>
          <w:szCs w:val="24"/>
          <w:lang w:val="id-ID"/>
        </w:rPr>
        <w:t>Ibu Nining</w:t>
      </w:r>
      <w:r w:rsidRPr="007374EA">
        <w:rPr>
          <w:rFonts w:ascii="Times New Roman" w:hAnsi="Times New Roman"/>
          <w:sz w:val="24"/>
          <w:szCs w:val="24"/>
          <w:lang w:val="id-ID"/>
        </w:rPr>
        <w:t xml:space="preserve"> dan masih banyak lagi</w:t>
      </w:r>
      <w:r>
        <w:rPr>
          <w:rFonts w:ascii="Times New Roman" w:hAnsi="Times New Roman"/>
          <w:sz w:val="24"/>
          <w:szCs w:val="24"/>
          <w:lang w:val="id-ID"/>
        </w:rPr>
        <w:t xml:space="preserve"> </w:t>
      </w:r>
      <w:r w:rsidRPr="007374EA">
        <w:rPr>
          <w:rFonts w:ascii="Times New Roman" w:hAnsi="Times New Roman"/>
          <w:sz w:val="24"/>
          <w:szCs w:val="24"/>
          <w:lang w:val="id-ID"/>
        </w:rPr>
        <w:t>proker lainnya. Diminggu kelima kami melaksanakan perlombaan di</w:t>
      </w:r>
      <w:r>
        <w:rPr>
          <w:rFonts w:ascii="Times New Roman" w:hAnsi="Times New Roman"/>
          <w:sz w:val="24"/>
          <w:szCs w:val="24"/>
          <w:lang w:val="id-ID"/>
        </w:rPr>
        <w:t xml:space="preserve"> Balai Desa</w:t>
      </w:r>
      <w:r w:rsidRPr="007374EA">
        <w:rPr>
          <w:rFonts w:ascii="Times New Roman" w:hAnsi="Times New Roman"/>
          <w:sz w:val="24"/>
          <w:szCs w:val="24"/>
          <w:lang w:val="id-ID"/>
        </w:rPr>
        <w:t xml:space="preserve"> </w:t>
      </w:r>
      <w:r>
        <w:rPr>
          <w:rFonts w:ascii="Times New Roman" w:hAnsi="Times New Roman"/>
          <w:sz w:val="24"/>
          <w:szCs w:val="24"/>
          <w:lang w:val="id-ID"/>
        </w:rPr>
        <w:t xml:space="preserve">Ngentrong </w:t>
      </w:r>
      <w:r w:rsidRPr="007374EA">
        <w:rPr>
          <w:rFonts w:ascii="Times New Roman" w:hAnsi="Times New Roman"/>
          <w:sz w:val="24"/>
          <w:szCs w:val="24"/>
          <w:lang w:val="id-ID"/>
        </w:rPr>
        <w:t xml:space="preserve">dalam rangka memperingati </w:t>
      </w:r>
      <w:r>
        <w:rPr>
          <w:rFonts w:ascii="Times New Roman" w:hAnsi="Times New Roman"/>
          <w:sz w:val="24"/>
          <w:szCs w:val="24"/>
          <w:lang w:val="id-ID"/>
        </w:rPr>
        <w:t xml:space="preserve"> 17 Agustus. </w:t>
      </w:r>
      <w:r w:rsidRPr="00601468">
        <w:rPr>
          <w:rFonts w:ascii="Times New Roman" w:hAnsi="Times New Roman"/>
          <w:sz w:val="24"/>
          <w:szCs w:val="24"/>
          <w:lang w:val="id-ID"/>
        </w:rPr>
        <w:t>Dan tak</w:t>
      </w:r>
      <w:r>
        <w:rPr>
          <w:rFonts w:ascii="Times New Roman" w:hAnsi="Times New Roman"/>
          <w:sz w:val="24"/>
          <w:szCs w:val="24"/>
          <w:lang w:val="id-ID"/>
        </w:rPr>
        <w:t>n</w:t>
      </w:r>
      <w:r w:rsidRPr="00601468">
        <w:rPr>
          <w:rFonts w:ascii="Times New Roman" w:hAnsi="Times New Roman"/>
          <w:sz w:val="24"/>
          <w:szCs w:val="24"/>
          <w:lang w:val="id-ID"/>
        </w:rPr>
        <w:t xml:space="preserve">lupa juga kegiatan </w:t>
      </w:r>
      <w:r>
        <w:rPr>
          <w:rFonts w:ascii="Times New Roman" w:hAnsi="Times New Roman"/>
          <w:sz w:val="24"/>
          <w:szCs w:val="24"/>
          <w:lang w:val="id-ID"/>
        </w:rPr>
        <w:t>Pengajian</w:t>
      </w:r>
      <w:r w:rsidRPr="00601468">
        <w:rPr>
          <w:rFonts w:ascii="Times New Roman" w:hAnsi="Times New Roman"/>
          <w:sz w:val="24"/>
          <w:szCs w:val="24"/>
          <w:lang w:val="id-ID"/>
        </w:rPr>
        <w:t xml:space="preserve"> dalam rangka </w:t>
      </w:r>
      <w:r>
        <w:rPr>
          <w:rFonts w:ascii="Times New Roman" w:hAnsi="Times New Roman"/>
          <w:sz w:val="24"/>
          <w:szCs w:val="24"/>
          <w:lang w:val="id-ID"/>
        </w:rPr>
        <w:t>penutupan KKn</w:t>
      </w:r>
      <w:r w:rsidRPr="00601468">
        <w:rPr>
          <w:rFonts w:ascii="Times New Roman" w:hAnsi="Times New Roman"/>
          <w:sz w:val="24"/>
          <w:szCs w:val="24"/>
          <w:lang w:val="id-ID"/>
        </w:rPr>
        <w:t xml:space="preserve"> dan pamitan</w:t>
      </w:r>
      <w:r>
        <w:rPr>
          <w:rFonts w:ascii="Times New Roman" w:hAnsi="Times New Roman"/>
          <w:sz w:val="24"/>
          <w:szCs w:val="24"/>
          <w:lang w:val="id-ID"/>
        </w:rPr>
        <w:t xml:space="preserve"> </w:t>
      </w:r>
      <w:r w:rsidRPr="00601468">
        <w:rPr>
          <w:rFonts w:ascii="Times New Roman" w:hAnsi="Times New Roman"/>
          <w:sz w:val="24"/>
          <w:szCs w:val="24"/>
          <w:lang w:val="id-ID"/>
        </w:rPr>
        <w:t xml:space="preserve">kepada warga setempat </w:t>
      </w:r>
      <w:r>
        <w:rPr>
          <w:rFonts w:ascii="Times New Roman" w:hAnsi="Times New Roman"/>
          <w:sz w:val="24"/>
          <w:szCs w:val="24"/>
          <w:lang w:val="id-ID"/>
        </w:rPr>
        <w:t>yang tempatnya berada di timur posko</w:t>
      </w:r>
      <w:r w:rsidRPr="00601468">
        <w:rPr>
          <w:rFonts w:ascii="Times New Roman" w:hAnsi="Times New Roman"/>
          <w:sz w:val="24"/>
          <w:szCs w:val="24"/>
          <w:lang w:val="id-ID"/>
        </w:rPr>
        <w:t>.</w:t>
      </w:r>
    </w:p>
    <w:p w14:paraId="217CFEEF" w14:textId="77777777" w:rsidR="00BB74EE" w:rsidRDefault="00BB74EE" w:rsidP="00BB74EE">
      <w:pPr>
        <w:spacing w:after="0" w:line="360" w:lineRule="auto"/>
        <w:ind w:firstLine="720"/>
        <w:jc w:val="both"/>
        <w:rPr>
          <w:rFonts w:ascii="Times New Roman" w:hAnsi="Times New Roman"/>
          <w:sz w:val="24"/>
          <w:szCs w:val="24"/>
          <w:lang w:val="id-ID"/>
        </w:rPr>
      </w:pPr>
      <w:r w:rsidRPr="007374EA">
        <w:rPr>
          <w:rFonts w:ascii="Times New Roman" w:hAnsi="Times New Roman"/>
          <w:sz w:val="24"/>
          <w:szCs w:val="24"/>
          <w:lang w:val="id-ID"/>
        </w:rPr>
        <w:t>Hari demi hari telah terlewati. Tak terasa waktu berjalan begitu cepat. Kegiatan KKN</w:t>
      </w:r>
      <w:r>
        <w:rPr>
          <w:rFonts w:ascii="Times New Roman" w:hAnsi="Times New Roman"/>
          <w:sz w:val="24"/>
          <w:szCs w:val="24"/>
          <w:lang w:val="id-ID"/>
        </w:rPr>
        <w:t xml:space="preserve"> </w:t>
      </w:r>
      <w:r w:rsidRPr="007374EA">
        <w:rPr>
          <w:rFonts w:ascii="Times New Roman" w:hAnsi="Times New Roman"/>
          <w:sz w:val="24"/>
          <w:szCs w:val="24"/>
          <w:lang w:val="id-ID"/>
        </w:rPr>
        <w:t>telah sampai pada masa tenggangnya. Suka dan duka telah kami lalui Bersama. Banyak</w:t>
      </w:r>
      <w:r>
        <w:rPr>
          <w:rFonts w:ascii="Times New Roman" w:hAnsi="Times New Roman"/>
          <w:sz w:val="24"/>
          <w:szCs w:val="24"/>
          <w:lang w:val="id-ID"/>
        </w:rPr>
        <w:t xml:space="preserve"> </w:t>
      </w:r>
      <w:r w:rsidRPr="007374EA">
        <w:rPr>
          <w:rFonts w:ascii="Times New Roman" w:hAnsi="Times New Roman"/>
          <w:sz w:val="24"/>
          <w:szCs w:val="24"/>
          <w:lang w:val="id-ID"/>
        </w:rPr>
        <w:t>kenangan terukir setiap harinya seperti</w:t>
      </w:r>
      <w:r>
        <w:rPr>
          <w:rFonts w:ascii="Times New Roman" w:hAnsi="Times New Roman"/>
          <w:sz w:val="24"/>
          <w:szCs w:val="24"/>
          <w:lang w:val="id-ID"/>
        </w:rPr>
        <w:t xml:space="preserve"> s</w:t>
      </w:r>
      <w:r w:rsidRPr="007374EA">
        <w:rPr>
          <w:rFonts w:ascii="Times New Roman" w:hAnsi="Times New Roman"/>
          <w:sz w:val="24"/>
          <w:szCs w:val="24"/>
          <w:lang w:val="id-ID"/>
        </w:rPr>
        <w:t>etiap pagi selalu mendengar suara sahut</w:t>
      </w:r>
      <w:r>
        <w:rPr>
          <w:rFonts w:ascii="Times New Roman" w:hAnsi="Times New Roman"/>
          <w:sz w:val="24"/>
          <w:szCs w:val="24"/>
          <w:lang w:val="id-ID"/>
        </w:rPr>
        <w:t xml:space="preserve"> </w:t>
      </w:r>
      <w:r w:rsidRPr="007374EA">
        <w:rPr>
          <w:rFonts w:ascii="Times New Roman" w:hAnsi="Times New Roman"/>
          <w:sz w:val="24"/>
          <w:szCs w:val="24"/>
          <w:lang w:val="id-ID"/>
        </w:rPr>
        <w:t>sahutan dari teman-teman “masak opo yo?”, “kamar mandi sopo? Ngebar dong!”, “seng nde</w:t>
      </w:r>
      <w:r>
        <w:rPr>
          <w:rFonts w:ascii="Times New Roman" w:hAnsi="Times New Roman"/>
          <w:sz w:val="24"/>
          <w:szCs w:val="24"/>
          <w:lang w:val="id-ID"/>
        </w:rPr>
        <w:t xml:space="preserve"> </w:t>
      </w:r>
      <w:r w:rsidRPr="007374EA">
        <w:rPr>
          <w:rFonts w:ascii="Times New Roman" w:hAnsi="Times New Roman"/>
          <w:sz w:val="24"/>
          <w:szCs w:val="24"/>
          <w:lang w:val="id-ID"/>
        </w:rPr>
        <w:t>wc sopo?? Kebelet nihh!!”, nanti agak siangnya lagi</w:t>
      </w:r>
      <w:r>
        <w:rPr>
          <w:rFonts w:ascii="Times New Roman" w:hAnsi="Times New Roman"/>
          <w:sz w:val="24"/>
          <w:szCs w:val="24"/>
          <w:lang w:val="id-ID"/>
        </w:rPr>
        <w:t xml:space="preserve"> </w:t>
      </w:r>
      <w:r w:rsidRPr="007374EA">
        <w:rPr>
          <w:rFonts w:ascii="Times New Roman" w:hAnsi="Times New Roman"/>
          <w:sz w:val="24"/>
          <w:szCs w:val="24"/>
          <w:lang w:val="id-ID"/>
        </w:rPr>
        <w:t xml:space="preserve">terdengar sahut-sahutan lagi dari teman teman “ayok </w:t>
      </w:r>
      <w:r>
        <w:rPr>
          <w:rFonts w:ascii="Times New Roman" w:hAnsi="Times New Roman"/>
          <w:sz w:val="24"/>
          <w:szCs w:val="24"/>
          <w:lang w:val="id-ID"/>
        </w:rPr>
        <w:t>nasi padang</w:t>
      </w:r>
      <w:r w:rsidRPr="007374EA">
        <w:rPr>
          <w:rFonts w:ascii="Times New Roman" w:hAnsi="Times New Roman"/>
          <w:sz w:val="24"/>
          <w:szCs w:val="24"/>
          <w:lang w:val="id-ID"/>
        </w:rPr>
        <w:t>”</w:t>
      </w:r>
      <w:r>
        <w:rPr>
          <w:rFonts w:ascii="Times New Roman" w:hAnsi="Times New Roman"/>
          <w:sz w:val="24"/>
          <w:szCs w:val="24"/>
          <w:lang w:val="id-ID"/>
        </w:rPr>
        <w:t xml:space="preserve"> </w:t>
      </w:r>
      <w:r w:rsidRPr="007374EA">
        <w:rPr>
          <w:rFonts w:ascii="Times New Roman" w:hAnsi="Times New Roman"/>
          <w:sz w:val="24"/>
          <w:szCs w:val="24"/>
          <w:lang w:val="id-ID"/>
        </w:rPr>
        <w:t>“ sopo nitip es teh?” dan masih banyak lagi kenangan lainnya.</w:t>
      </w:r>
    </w:p>
    <w:p w14:paraId="214B1E00" w14:textId="77777777" w:rsidR="00BB74EE" w:rsidRDefault="00BB74EE" w:rsidP="00BB74EE">
      <w:pPr>
        <w:spacing w:after="0" w:line="360" w:lineRule="auto"/>
        <w:ind w:firstLine="720"/>
        <w:jc w:val="both"/>
        <w:rPr>
          <w:rFonts w:ascii="Times New Roman" w:hAnsi="Times New Roman"/>
          <w:sz w:val="24"/>
          <w:szCs w:val="24"/>
          <w:lang w:val="id-ID"/>
        </w:rPr>
      </w:pPr>
      <w:r w:rsidRPr="00FA7EF1">
        <w:rPr>
          <w:rFonts w:ascii="Times New Roman" w:hAnsi="Times New Roman"/>
          <w:sz w:val="24"/>
          <w:szCs w:val="24"/>
          <w:lang w:val="id-ID"/>
        </w:rPr>
        <w:t>Menurut saya pribadi pengalaman yang paling berkesan selama KKN ini adalah bisa</w:t>
      </w:r>
      <w:r>
        <w:rPr>
          <w:rFonts w:ascii="Times New Roman" w:hAnsi="Times New Roman"/>
          <w:sz w:val="24"/>
          <w:szCs w:val="24"/>
          <w:lang w:val="id-ID"/>
        </w:rPr>
        <w:t xml:space="preserve"> </w:t>
      </w:r>
      <w:r w:rsidRPr="00FA7EF1">
        <w:rPr>
          <w:rFonts w:ascii="Times New Roman" w:hAnsi="Times New Roman"/>
          <w:sz w:val="24"/>
          <w:szCs w:val="24"/>
          <w:lang w:val="id-ID"/>
        </w:rPr>
        <w:t>memiliki teman sehebat dan sekuat mereka</w:t>
      </w:r>
      <w:r>
        <w:rPr>
          <w:rFonts w:ascii="Times New Roman" w:hAnsi="Times New Roman"/>
          <w:sz w:val="24"/>
          <w:szCs w:val="24"/>
          <w:lang w:val="id-ID"/>
        </w:rPr>
        <w:t xml:space="preserve"> (Reviola, Sabrina, Alexsa, Meta, Divia)</w:t>
      </w:r>
      <w:r w:rsidRPr="00FA7EF1">
        <w:rPr>
          <w:rFonts w:ascii="Times New Roman" w:hAnsi="Times New Roman"/>
          <w:sz w:val="24"/>
          <w:szCs w:val="24"/>
          <w:lang w:val="id-ID"/>
        </w:rPr>
        <w:t>, dimana bukan hanya sebatas teman kami juga</w:t>
      </w:r>
      <w:r>
        <w:rPr>
          <w:rFonts w:ascii="Times New Roman" w:hAnsi="Times New Roman"/>
          <w:sz w:val="24"/>
          <w:szCs w:val="24"/>
          <w:lang w:val="id-ID"/>
        </w:rPr>
        <w:t xml:space="preserve"> </w:t>
      </w:r>
      <w:r w:rsidRPr="00FA7EF1">
        <w:rPr>
          <w:rFonts w:ascii="Times New Roman" w:hAnsi="Times New Roman"/>
          <w:sz w:val="24"/>
          <w:szCs w:val="24"/>
          <w:lang w:val="id-ID"/>
        </w:rPr>
        <w:t>merasa bahwa kami adalah saudara. Saudara yang kadang bertengkar, yang karaokean</w:t>
      </w:r>
      <w:r>
        <w:rPr>
          <w:rFonts w:ascii="Times New Roman" w:hAnsi="Times New Roman"/>
          <w:sz w:val="24"/>
          <w:szCs w:val="24"/>
          <w:lang w:val="id-ID"/>
        </w:rPr>
        <w:t xml:space="preserve"> </w:t>
      </w:r>
      <w:r w:rsidRPr="00FA7EF1">
        <w:rPr>
          <w:rFonts w:ascii="Times New Roman" w:hAnsi="Times New Roman"/>
          <w:sz w:val="24"/>
          <w:szCs w:val="24"/>
          <w:lang w:val="id-ID"/>
        </w:rPr>
        <w:t>bersama dikala gabut, yang selalu ada dikala dibutuhkan, yang anti baper, yang selalu antri</w:t>
      </w:r>
      <w:r>
        <w:rPr>
          <w:rFonts w:ascii="Times New Roman" w:hAnsi="Times New Roman"/>
          <w:sz w:val="24"/>
          <w:szCs w:val="24"/>
          <w:lang w:val="id-ID"/>
        </w:rPr>
        <w:t xml:space="preserve"> </w:t>
      </w:r>
      <w:r w:rsidRPr="00FA7EF1">
        <w:rPr>
          <w:rFonts w:ascii="Times New Roman" w:hAnsi="Times New Roman"/>
          <w:sz w:val="24"/>
          <w:szCs w:val="24"/>
          <w:lang w:val="id-ID"/>
        </w:rPr>
        <w:t>mandi sampai berjam-jam, dan masih banyak lagi keseruan kami.</w:t>
      </w:r>
    </w:p>
    <w:p w14:paraId="7F155B72" w14:textId="47805509" w:rsidR="00BB74EE" w:rsidRPr="007374EA" w:rsidRDefault="00BB74EE" w:rsidP="00BB74EE">
      <w:pPr>
        <w:spacing w:after="0" w:line="360" w:lineRule="auto"/>
        <w:ind w:firstLine="720"/>
        <w:jc w:val="both"/>
        <w:rPr>
          <w:rFonts w:ascii="Times New Roman" w:hAnsi="Times New Roman"/>
          <w:sz w:val="24"/>
          <w:szCs w:val="24"/>
          <w:lang w:val="id-ID"/>
        </w:rPr>
      </w:pPr>
      <w:r w:rsidRPr="00FA7EF1">
        <w:rPr>
          <w:rFonts w:ascii="Times New Roman" w:hAnsi="Times New Roman"/>
          <w:sz w:val="24"/>
          <w:szCs w:val="24"/>
          <w:lang w:val="id-ID"/>
        </w:rPr>
        <w:lastRenderedPageBreak/>
        <w:t>Tepat pada Jum’at,</w:t>
      </w:r>
      <w:r>
        <w:rPr>
          <w:rFonts w:ascii="Times New Roman" w:hAnsi="Times New Roman"/>
          <w:sz w:val="24"/>
          <w:szCs w:val="24"/>
          <w:lang w:val="id-ID"/>
        </w:rPr>
        <w:t xml:space="preserve"> 30</w:t>
      </w:r>
      <w:r w:rsidRPr="00FA7EF1">
        <w:rPr>
          <w:rFonts w:ascii="Times New Roman" w:hAnsi="Times New Roman"/>
          <w:sz w:val="24"/>
          <w:szCs w:val="24"/>
          <w:lang w:val="id-ID"/>
        </w:rPr>
        <w:t xml:space="preserve"> </w:t>
      </w:r>
      <w:r>
        <w:rPr>
          <w:rFonts w:ascii="Times New Roman" w:hAnsi="Times New Roman"/>
          <w:sz w:val="24"/>
          <w:szCs w:val="24"/>
          <w:lang w:val="id-ID"/>
        </w:rPr>
        <w:t>Agustus</w:t>
      </w:r>
      <w:r w:rsidRPr="00FA7EF1">
        <w:rPr>
          <w:rFonts w:ascii="Times New Roman" w:hAnsi="Times New Roman"/>
          <w:sz w:val="24"/>
          <w:szCs w:val="24"/>
          <w:lang w:val="id-ID"/>
        </w:rPr>
        <w:t xml:space="preserve"> 2024 kita sudah bersama genap 40 hari, dimana itu berarti</w:t>
      </w:r>
      <w:r>
        <w:rPr>
          <w:rFonts w:ascii="Times New Roman" w:hAnsi="Times New Roman"/>
          <w:sz w:val="24"/>
          <w:szCs w:val="24"/>
          <w:lang w:val="id-ID"/>
        </w:rPr>
        <w:t xml:space="preserve"> </w:t>
      </w:r>
      <w:r w:rsidRPr="00FA7EF1">
        <w:rPr>
          <w:rFonts w:ascii="Times New Roman" w:hAnsi="Times New Roman"/>
          <w:sz w:val="24"/>
          <w:szCs w:val="24"/>
          <w:lang w:val="id-ID"/>
        </w:rPr>
        <w:t>waktu KKN kita telah usai, perasaan bahagia dan deg-deg an yang saya rasakan pada awal</w:t>
      </w:r>
      <w:r>
        <w:rPr>
          <w:rFonts w:ascii="Times New Roman" w:hAnsi="Times New Roman"/>
          <w:sz w:val="24"/>
          <w:szCs w:val="24"/>
          <w:lang w:val="id-ID"/>
        </w:rPr>
        <w:t xml:space="preserve"> </w:t>
      </w:r>
      <w:r w:rsidRPr="00FA7EF1">
        <w:rPr>
          <w:rFonts w:ascii="Times New Roman" w:hAnsi="Times New Roman"/>
          <w:sz w:val="24"/>
          <w:szCs w:val="24"/>
          <w:lang w:val="id-ID"/>
        </w:rPr>
        <w:t>KKN sekarang berubah menjadi perasaan yang sangat sedih dan tidak menyangka bahwa</w:t>
      </w:r>
      <w:r>
        <w:rPr>
          <w:rFonts w:ascii="Times New Roman" w:hAnsi="Times New Roman"/>
          <w:sz w:val="24"/>
          <w:szCs w:val="24"/>
          <w:lang w:val="id-ID"/>
        </w:rPr>
        <w:t xml:space="preserve"> </w:t>
      </w:r>
      <w:r w:rsidRPr="00FA7EF1">
        <w:rPr>
          <w:rFonts w:ascii="Times New Roman" w:hAnsi="Times New Roman"/>
          <w:sz w:val="24"/>
          <w:szCs w:val="24"/>
          <w:lang w:val="id-ID"/>
        </w:rPr>
        <w:t>KKN telah usai begitu cepat dari yang kita bayangkan.</w:t>
      </w:r>
      <w:r>
        <w:rPr>
          <w:rFonts w:ascii="Times New Roman" w:hAnsi="Times New Roman"/>
          <w:sz w:val="24"/>
          <w:szCs w:val="24"/>
          <w:lang w:val="id-ID"/>
        </w:rPr>
        <w:t xml:space="preserve"> </w:t>
      </w:r>
      <w:r w:rsidRPr="00FA7EF1">
        <w:rPr>
          <w:rFonts w:ascii="Times New Roman" w:hAnsi="Times New Roman"/>
          <w:sz w:val="24"/>
          <w:szCs w:val="24"/>
          <w:lang w:val="id-ID"/>
        </w:rPr>
        <w:t>Di hari itu juga kami kembali ke rumah masing-masing dengan membawa bekal</w:t>
      </w:r>
      <w:r>
        <w:rPr>
          <w:rFonts w:ascii="Times New Roman" w:hAnsi="Times New Roman"/>
          <w:sz w:val="24"/>
          <w:szCs w:val="24"/>
          <w:lang w:val="id-ID"/>
        </w:rPr>
        <w:t xml:space="preserve"> </w:t>
      </w:r>
      <w:r w:rsidRPr="00FA7EF1">
        <w:rPr>
          <w:rFonts w:ascii="Times New Roman" w:hAnsi="Times New Roman"/>
          <w:sz w:val="24"/>
          <w:szCs w:val="24"/>
          <w:lang w:val="id-ID"/>
        </w:rPr>
        <w:t xml:space="preserve">pengalaman dan pelajaran hidup yang diberikan oleh warga, </w:t>
      </w:r>
      <w:r>
        <w:rPr>
          <w:rFonts w:ascii="Times New Roman" w:hAnsi="Times New Roman"/>
          <w:sz w:val="24"/>
          <w:szCs w:val="24"/>
          <w:lang w:val="id-ID"/>
        </w:rPr>
        <w:t>Pak Lurah</w:t>
      </w:r>
      <w:r w:rsidRPr="00FA7EF1">
        <w:rPr>
          <w:rFonts w:ascii="Times New Roman" w:hAnsi="Times New Roman"/>
          <w:sz w:val="24"/>
          <w:szCs w:val="24"/>
          <w:lang w:val="id-ID"/>
        </w:rPr>
        <w:t>, bahkan</w:t>
      </w:r>
      <w:r>
        <w:rPr>
          <w:rFonts w:ascii="Times New Roman" w:hAnsi="Times New Roman"/>
          <w:sz w:val="24"/>
          <w:szCs w:val="24"/>
          <w:lang w:val="id-ID"/>
        </w:rPr>
        <w:t xml:space="preserve"> </w:t>
      </w:r>
      <w:r w:rsidRPr="00FA7EF1">
        <w:rPr>
          <w:rFonts w:ascii="Times New Roman" w:hAnsi="Times New Roman"/>
          <w:sz w:val="24"/>
          <w:szCs w:val="24"/>
          <w:lang w:val="id-ID"/>
        </w:rPr>
        <w:t xml:space="preserve">teman sekelompok sendiri. </w:t>
      </w:r>
      <w:r>
        <w:rPr>
          <w:rFonts w:ascii="Times New Roman" w:hAnsi="Times New Roman"/>
          <w:sz w:val="24"/>
          <w:szCs w:val="24"/>
          <w:lang w:val="id-ID"/>
        </w:rPr>
        <w:t>K</w:t>
      </w:r>
      <w:r w:rsidRPr="00FA7EF1">
        <w:rPr>
          <w:rFonts w:ascii="Times New Roman" w:hAnsi="Times New Roman"/>
          <w:sz w:val="24"/>
          <w:szCs w:val="24"/>
          <w:lang w:val="id-ID"/>
        </w:rPr>
        <w:t>ami berharap dengan adanya bekal pengalaman selama KKN ini,</w:t>
      </w:r>
      <w:r>
        <w:rPr>
          <w:rFonts w:ascii="Times New Roman" w:hAnsi="Times New Roman"/>
          <w:sz w:val="24"/>
          <w:szCs w:val="24"/>
          <w:lang w:val="id-ID"/>
        </w:rPr>
        <w:t xml:space="preserve"> </w:t>
      </w:r>
      <w:r w:rsidRPr="00FA7EF1">
        <w:rPr>
          <w:rFonts w:ascii="Times New Roman" w:hAnsi="Times New Roman"/>
          <w:sz w:val="24"/>
          <w:szCs w:val="24"/>
          <w:lang w:val="id-ID"/>
        </w:rPr>
        <w:t>kita bisa menjadi pribadi yang lebih baik, bermanfaat untuk masyarakat, dan peka akan</w:t>
      </w:r>
      <w:r>
        <w:rPr>
          <w:rFonts w:ascii="Times New Roman" w:hAnsi="Times New Roman"/>
          <w:sz w:val="24"/>
          <w:szCs w:val="24"/>
          <w:lang w:val="id-ID"/>
        </w:rPr>
        <w:t xml:space="preserve"> </w:t>
      </w:r>
      <w:r w:rsidRPr="00FA7EF1">
        <w:rPr>
          <w:rFonts w:ascii="Times New Roman" w:hAnsi="Times New Roman"/>
          <w:sz w:val="24"/>
          <w:szCs w:val="24"/>
          <w:lang w:val="id-ID"/>
        </w:rPr>
        <w:t>keadaan sekitar.</w:t>
      </w:r>
      <w:r>
        <w:rPr>
          <w:rFonts w:ascii="Times New Roman" w:hAnsi="Times New Roman"/>
          <w:sz w:val="24"/>
          <w:szCs w:val="24"/>
          <w:lang w:val="id-ID"/>
        </w:rPr>
        <w:t xml:space="preserve"> </w:t>
      </w:r>
      <w:r w:rsidRPr="001D471D">
        <w:rPr>
          <w:rFonts w:ascii="Times New Roman" w:hAnsi="Times New Roman"/>
          <w:sz w:val="24"/>
          <w:szCs w:val="24"/>
          <w:lang w:val="id-ID"/>
        </w:rPr>
        <w:t>Kami</w:t>
      </w:r>
      <w:r>
        <w:rPr>
          <w:rFonts w:ascii="Times New Roman" w:hAnsi="Times New Roman"/>
          <w:sz w:val="24"/>
          <w:szCs w:val="24"/>
          <w:lang w:val="id-ID"/>
        </w:rPr>
        <w:t xml:space="preserve"> </w:t>
      </w:r>
      <w:r w:rsidRPr="001D471D">
        <w:rPr>
          <w:rFonts w:ascii="Times New Roman" w:hAnsi="Times New Roman"/>
          <w:sz w:val="24"/>
          <w:szCs w:val="24"/>
          <w:lang w:val="id-ID"/>
        </w:rPr>
        <w:t xml:space="preserve">haturkan terimakasih sebanyak-banyaknya kepada seluruh masyarakat </w:t>
      </w:r>
      <w:r>
        <w:rPr>
          <w:rFonts w:ascii="Times New Roman" w:hAnsi="Times New Roman"/>
          <w:sz w:val="24"/>
          <w:szCs w:val="24"/>
          <w:lang w:val="id-ID"/>
        </w:rPr>
        <w:t>Desa Ngentrong</w:t>
      </w:r>
      <w:r w:rsidRPr="001D471D">
        <w:rPr>
          <w:rFonts w:ascii="Times New Roman" w:hAnsi="Times New Roman"/>
          <w:sz w:val="24"/>
          <w:szCs w:val="24"/>
          <w:lang w:val="id-ID"/>
        </w:rPr>
        <w:t xml:space="preserve"> yang</w:t>
      </w:r>
      <w:r>
        <w:rPr>
          <w:rFonts w:ascii="Times New Roman" w:hAnsi="Times New Roman"/>
          <w:sz w:val="24"/>
          <w:szCs w:val="24"/>
          <w:lang w:val="id-ID"/>
        </w:rPr>
        <w:t xml:space="preserve"> </w:t>
      </w:r>
      <w:r w:rsidRPr="001D471D">
        <w:rPr>
          <w:rFonts w:ascii="Times New Roman" w:hAnsi="Times New Roman"/>
          <w:sz w:val="24"/>
          <w:szCs w:val="24"/>
          <w:lang w:val="id-ID"/>
        </w:rPr>
        <w:t>telah menerima kami dengan baik, membimbing kami dan membantu kami selama KKN</w:t>
      </w:r>
      <w:r>
        <w:rPr>
          <w:rFonts w:ascii="Times New Roman" w:hAnsi="Times New Roman"/>
          <w:sz w:val="24"/>
          <w:szCs w:val="24"/>
          <w:lang w:val="id-ID"/>
        </w:rPr>
        <w:t xml:space="preserve"> </w:t>
      </w:r>
      <w:r w:rsidRPr="001D471D">
        <w:rPr>
          <w:rFonts w:ascii="Times New Roman" w:hAnsi="Times New Roman"/>
          <w:sz w:val="24"/>
          <w:szCs w:val="24"/>
          <w:lang w:val="id-ID"/>
        </w:rPr>
        <w:t>berlangsung serta tak lupa juga aku ucapkan terimakasih banyak kepada teman-teman KKN</w:t>
      </w:r>
      <w:r>
        <w:rPr>
          <w:rFonts w:ascii="Times New Roman" w:hAnsi="Times New Roman"/>
          <w:sz w:val="24"/>
          <w:szCs w:val="24"/>
          <w:lang w:val="id-ID"/>
        </w:rPr>
        <w:t xml:space="preserve"> Ngentrong</w:t>
      </w:r>
      <w:r w:rsidRPr="001D471D">
        <w:rPr>
          <w:rFonts w:ascii="Times New Roman" w:hAnsi="Times New Roman"/>
          <w:sz w:val="24"/>
          <w:szCs w:val="24"/>
          <w:lang w:val="id-ID"/>
        </w:rPr>
        <w:t xml:space="preserve"> untuk setiap moment manis selama kegiatan KKN berlangsung. KKN</w:t>
      </w:r>
      <w:r>
        <w:rPr>
          <w:rFonts w:ascii="Times New Roman" w:hAnsi="Times New Roman"/>
          <w:sz w:val="24"/>
          <w:szCs w:val="24"/>
          <w:lang w:val="id-ID"/>
        </w:rPr>
        <w:t xml:space="preserve"> NGENTRONG</w:t>
      </w:r>
      <w:r w:rsidRPr="001D471D">
        <w:rPr>
          <w:rFonts w:ascii="Times New Roman" w:hAnsi="Times New Roman"/>
          <w:sz w:val="24"/>
          <w:szCs w:val="24"/>
          <w:lang w:val="id-ID"/>
        </w:rPr>
        <w:t>, WE DID IT!!!</w:t>
      </w:r>
    </w:p>
    <w:p w14:paraId="1506D2C9" w14:textId="716219C0" w:rsidR="00EF57F6" w:rsidRPr="00EF57F6" w:rsidRDefault="00EF57F6" w:rsidP="00BB74EE"/>
    <w:p w14:paraId="1D879EFF" w14:textId="35DBE9A4" w:rsidR="00BB74EE" w:rsidRPr="00BB74EE" w:rsidRDefault="00BB74EE" w:rsidP="00BB74EE">
      <w:pPr>
        <w:pStyle w:val="Heading1"/>
      </w:pPr>
      <w:r w:rsidRPr="00BB74EE">
        <w:rPr>
          <w:szCs w:val="28"/>
        </w:rPr>
        <w:br w:type="page"/>
      </w:r>
      <w:bookmarkStart w:id="47" w:name="_Toc177136395"/>
      <w:r w:rsidR="00C77DB3" w:rsidRPr="00BB74EE">
        <w:lastRenderedPageBreak/>
        <w:t>PART 1 DESA NGENTRONG</w:t>
      </w:r>
      <w:bookmarkEnd w:id="47"/>
    </w:p>
    <w:p w14:paraId="3CE8D4A6" w14:textId="7020E976" w:rsidR="00BB74EE" w:rsidRPr="00BB74EE" w:rsidRDefault="00BB74EE" w:rsidP="00BB74EE">
      <w:pPr>
        <w:spacing w:line="360" w:lineRule="auto"/>
        <w:jc w:val="center"/>
        <w:rPr>
          <w:rFonts w:ascii="Times New Roman" w:hAnsi="Times New Roman"/>
          <w:sz w:val="24"/>
          <w:szCs w:val="24"/>
        </w:rPr>
      </w:pPr>
      <w:r w:rsidRPr="00BB74EE">
        <w:rPr>
          <w:rFonts w:ascii="Times New Roman" w:hAnsi="Times New Roman"/>
          <w:sz w:val="24"/>
          <w:szCs w:val="24"/>
        </w:rPr>
        <w:t>Oleh</w:t>
      </w:r>
      <w:r w:rsidR="00C77DB3">
        <w:rPr>
          <w:rFonts w:ascii="Times New Roman" w:hAnsi="Times New Roman"/>
          <w:sz w:val="24"/>
          <w:szCs w:val="24"/>
        </w:rPr>
        <w:t xml:space="preserve"> </w:t>
      </w:r>
      <w:r w:rsidRPr="00BB74EE">
        <w:rPr>
          <w:rFonts w:ascii="Times New Roman" w:hAnsi="Times New Roman"/>
          <w:sz w:val="24"/>
          <w:szCs w:val="24"/>
        </w:rPr>
        <w:t xml:space="preserve">Tsaniya Fairuzatuz Zakiyyah </w:t>
      </w:r>
    </w:p>
    <w:p w14:paraId="7B929ECF" w14:textId="77777777" w:rsidR="00BB74EE" w:rsidRDefault="00BB74EE" w:rsidP="00BB74EE">
      <w:pPr>
        <w:spacing w:after="0" w:line="360" w:lineRule="auto"/>
        <w:ind w:firstLine="720"/>
        <w:jc w:val="both"/>
        <w:rPr>
          <w:rFonts w:ascii="Times New Roman" w:hAnsi="Times New Roman"/>
          <w:sz w:val="24"/>
          <w:szCs w:val="24"/>
        </w:rPr>
      </w:pPr>
      <w:r w:rsidRPr="00BB74EE">
        <w:rPr>
          <w:rFonts w:ascii="Times New Roman" w:hAnsi="Times New Roman"/>
          <w:sz w:val="24"/>
          <w:szCs w:val="24"/>
        </w:rPr>
        <w:t xml:space="preserve">Perasaan kemarin baru semester 3, sekarang sudah semester 7 aja, dan disini cerita KKN ku gelombang 2 dimulai. Berawal dari KKN gelombang 1 kehabisan kuota, akhirnya aku ikut gelombang 2. Tepat tanggal 18 Juli 2024 aku dan teman-teman kelompok berangkat ke Kab. Trenggalek, Kec. Karangan tepatnya di desa Ngentrong. Bu Vina, warga setempat yang menyediakan posko diluar ekspektasi kita (sangat layak untuk ditempati). Posko cewek cowok beda rumah tapi berseberangan. Waktu itu hari Kamis malam Jum'at, jadi kita mengadakan tahlilan di posko masing-masing. Setelah beres-beres koper, tas, dan barang-barang lain, kita mengadakan rapat membahas proker dari masing-masing divisi dan membahas pembukaan KKN. Oh iya, disini aku se kasur sama Alya dan Tia. Sebelumnya aku sama mereka gak saling kenal, tapi berhubung aku se kasur sama mereka, jadi aku memberanikan diri untuk pdkt hehe. Mungkin 3-5 hari masih adaptasi masih sungkan-sungkan, tapi setelah seminggu udah mulai terbuka satu sama lain. </w:t>
      </w:r>
    </w:p>
    <w:p w14:paraId="3916F822" w14:textId="1B53DEAF" w:rsidR="00BB74EE" w:rsidRPr="00BB74EE" w:rsidRDefault="00BB74EE" w:rsidP="00BB74EE">
      <w:pPr>
        <w:spacing w:after="0" w:line="360" w:lineRule="auto"/>
        <w:ind w:firstLine="720"/>
        <w:jc w:val="both"/>
        <w:rPr>
          <w:rFonts w:ascii="Times New Roman" w:hAnsi="Times New Roman"/>
          <w:sz w:val="24"/>
          <w:szCs w:val="24"/>
        </w:rPr>
      </w:pPr>
      <w:r w:rsidRPr="00BB74EE">
        <w:rPr>
          <w:rFonts w:ascii="Times New Roman" w:hAnsi="Times New Roman"/>
          <w:sz w:val="24"/>
          <w:szCs w:val="24"/>
        </w:rPr>
        <w:t>Aku dan 6 temanku ( Alya, Tia, Chulus, Izza, Najwa dan Rengga sebagai CO nya) masuk divisi Sosial Budaya dan Keagamaan dimana proker kita ada Jum'at bersih, mengajar ngaji anak TPQ, penyaluran donasi peralatan sholat ke masjid, memeriahkan peringatan HUT RI. Proker kita yang pertama terlaksana adalah penyaluran donasi peralatan sholat ke masjid. Tiba hari Jum'at pagi kita menjalankan proker Bakti Sosial Jum'at bersih yakni membersihkan Masjid Al-Fajar dekat posko kami.</w:t>
      </w:r>
    </w:p>
    <w:p w14:paraId="3EC56B47" w14:textId="42E37717" w:rsidR="00BB74EE" w:rsidRPr="00BB74EE" w:rsidRDefault="00BB74EE" w:rsidP="00BB74EE">
      <w:pPr>
        <w:spacing w:after="0" w:line="360" w:lineRule="auto"/>
        <w:jc w:val="both"/>
        <w:rPr>
          <w:rFonts w:ascii="Times New Roman" w:hAnsi="Times New Roman"/>
          <w:sz w:val="24"/>
          <w:szCs w:val="24"/>
        </w:rPr>
      </w:pPr>
      <w:r w:rsidRPr="00BB74EE">
        <w:rPr>
          <w:rFonts w:ascii="Times New Roman" w:hAnsi="Times New Roman"/>
          <w:sz w:val="24"/>
          <w:szCs w:val="24"/>
        </w:rPr>
        <w:t>~~~~</w:t>
      </w:r>
    </w:p>
    <w:p w14:paraId="4A308792" w14:textId="2B5C8BFE" w:rsidR="00BB74EE" w:rsidRPr="00BB74EE" w:rsidRDefault="00BB74EE" w:rsidP="00BB74EE">
      <w:pPr>
        <w:spacing w:after="0" w:line="360" w:lineRule="auto"/>
        <w:ind w:firstLine="720"/>
        <w:jc w:val="both"/>
        <w:rPr>
          <w:rFonts w:ascii="Times New Roman" w:hAnsi="Times New Roman"/>
          <w:sz w:val="24"/>
          <w:szCs w:val="24"/>
        </w:rPr>
      </w:pPr>
      <w:r w:rsidRPr="00BB74EE">
        <w:rPr>
          <w:rFonts w:ascii="Times New Roman" w:hAnsi="Times New Roman"/>
          <w:sz w:val="24"/>
          <w:szCs w:val="24"/>
        </w:rPr>
        <w:t xml:space="preserve">Sehari dua hari masih aman gaada suara yang berbau, Alya dan Tia membuatku geleng-geleng kepala, si Alya yang suka kentut (brot) sedangkan Tia yang teriak-teriak karena mencium bau kentut, padahal dia sendiri kalo kentut bau nya nauzubillah. Pertama sih aku shock, tapi lama-lama terbiasa dengan kelakuan mereka berdua. Berhubung tempat tidur kita dibawah tangga dan di atas itu ada tandon air, sering banget anak-anak bawah tangga itu teriak “TANDON </w:t>
      </w:r>
      <w:r w:rsidRPr="00BB74EE">
        <w:rPr>
          <w:rFonts w:ascii="Times New Roman" w:hAnsi="Times New Roman"/>
          <w:sz w:val="24"/>
          <w:szCs w:val="24"/>
        </w:rPr>
        <w:lastRenderedPageBreak/>
        <w:t xml:space="preserve">TANDON TANDON WOII” karena tandon penuh sampai kena kasur kami, pernah waktu itu rapat di teras posko cewek, semua teman-teman kedepan, temanku itu lupa kalo tandon lagi ngisi, balik-balik udah banjir sampek dapur, kasur basah semua, baju basah, jas almet basah, akhirnya kasur di jemur diluar. </w:t>
      </w:r>
    </w:p>
    <w:p w14:paraId="6BBFB3D0" w14:textId="18735290" w:rsidR="00BB74EE" w:rsidRPr="00BB74EE" w:rsidRDefault="00BB74EE" w:rsidP="00BB74EE">
      <w:pPr>
        <w:spacing w:after="0" w:line="360" w:lineRule="auto"/>
        <w:jc w:val="both"/>
        <w:rPr>
          <w:rFonts w:ascii="Times New Roman" w:hAnsi="Times New Roman"/>
          <w:sz w:val="24"/>
          <w:szCs w:val="24"/>
        </w:rPr>
      </w:pPr>
      <w:r w:rsidRPr="00BB74EE">
        <w:rPr>
          <w:rFonts w:ascii="Times New Roman" w:hAnsi="Times New Roman"/>
          <w:sz w:val="24"/>
          <w:szCs w:val="24"/>
        </w:rPr>
        <w:t>~~~~</w:t>
      </w:r>
    </w:p>
    <w:p w14:paraId="3370DB56" w14:textId="1B331623" w:rsidR="00BB74EE" w:rsidRPr="00BB74EE" w:rsidRDefault="00BB74EE" w:rsidP="00BB74EE">
      <w:pPr>
        <w:spacing w:after="0" w:line="360" w:lineRule="auto"/>
        <w:ind w:firstLine="720"/>
        <w:jc w:val="both"/>
        <w:rPr>
          <w:rFonts w:ascii="Times New Roman" w:hAnsi="Times New Roman"/>
          <w:sz w:val="24"/>
          <w:szCs w:val="24"/>
        </w:rPr>
      </w:pPr>
      <w:r w:rsidRPr="00BB74EE">
        <w:rPr>
          <w:rFonts w:ascii="Times New Roman" w:hAnsi="Times New Roman"/>
          <w:sz w:val="24"/>
          <w:szCs w:val="24"/>
        </w:rPr>
        <w:t>Ridha pakek H, temenku saat aku pingin jalan-jalan keluar, cari jajan di alun-alun Trenggalek. Dia perempuan tomboy sedikit galak, kemana mana selalu pakek celana, sekalinya pakek rok di bully temen-temen (sabar ya ridh) teruntuk Ridha yang sibuknya kayak presiden semoga harimu Senin Kamis. Aku sama Ridha juga sering ke warung mba Likah, warungnya di sebelah barat posko kita. Warung mba Likah serba ada, tapi aku sama Ridha kalau abis jamaah dimasjid mampir ke warung beliau beli es krim.</w:t>
      </w:r>
    </w:p>
    <w:p w14:paraId="5F7AB688" w14:textId="11E4FC8F" w:rsidR="00BB74EE" w:rsidRPr="00BB74EE" w:rsidRDefault="00BB74EE" w:rsidP="00BB74EE">
      <w:pPr>
        <w:spacing w:after="0" w:line="360" w:lineRule="auto"/>
        <w:jc w:val="both"/>
        <w:rPr>
          <w:rFonts w:ascii="Times New Roman" w:hAnsi="Times New Roman"/>
          <w:sz w:val="24"/>
          <w:szCs w:val="24"/>
        </w:rPr>
      </w:pPr>
      <w:r w:rsidRPr="00BB74EE">
        <w:rPr>
          <w:rFonts w:ascii="Times New Roman" w:hAnsi="Times New Roman"/>
          <w:sz w:val="24"/>
          <w:szCs w:val="24"/>
        </w:rPr>
        <w:t>~~~~</w:t>
      </w:r>
    </w:p>
    <w:p w14:paraId="01B9731A" w14:textId="77777777" w:rsidR="00BB74EE" w:rsidRPr="00BB74EE" w:rsidRDefault="00BB74EE" w:rsidP="00BB74EE">
      <w:pPr>
        <w:spacing w:after="0" w:line="360" w:lineRule="auto"/>
        <w:ind w:firstLine="720"/>
        <w:jc w:val="both"/>
        <w:rPr>
          <w:rFonts w:ascii="Times New Roman" w:hAnsi="Times New Roman"/>
          <w:sz w:val="24"/>
          <w:szCs w:val="24"/>
        </w:rPr>
      </w:pPr>
      <w:r w:rsidRPr="00BB74EE">
        <w:rPr>
          <w:rFonts w:ascii="Times New Roman" w:hAnsi="Times New Roman"/>
          <w:sz w:val="24"/>
          <w:szCs w:val="24"/>
        </w:rPr>
        <w:t xml:space="preserve">25 Agustus 2024 dimana Desa Ngentrong ikut serta dalam pawai budaya di kecamatan Karangan. Aku gatau kenapa aku disuruh jadi maskot, bahkan sebelumnya aku belum dikasih tahu kalau bakal jadi maskot, tau-tau di list an grup KKN, awalnya sih aku gamau dijadiin maskot karena aku tau pasti capek jalan jauh, tapi yaudah lah pengen punya pengalaman dan kenangan berkesan saat KKN. H - 2 Minggu kayaknya, temen-temen mulai rapat lagi membahas pawai. Ada yang ikut kader, pegang bendera, pegang banner, jadi panitia di kecamatan. Aku cari rekomendasi make up buat maskot di Instagram, setelah beberapa akun aku DM akhirnya ketemu juga make up di domisili Trenggalek dan menurutku bagus sih dengan harga segitu. H - 1 Minggu kostum maskot mulai di desain modelnya masih bingung buat kyak gimana, akhirnya H-1 hari kostum jadi di lembur sampai jam 1 dini hari, sedangan aku dan teman-teman lain make up jam 04.00. Betapa rindunya kala itu, keriwehan pagi hari saat persiapan pawai. </w:t>
      </w:r>
    </w:p>
    <w:p w14:paraId="4A7174E3" w14:textId="7140D188" w:rsidR="00BB74EE" w:rsidRPr="00BC2138" w:rsidRDefault="00BB74EE" w:rsidP="00BB74EE">
      <w:pPr>
        <w:pStyle w:val="Heading1"/>
        <w:spacing w:before="0"/>
      </w:pPr>
      <w:r>
        <w:br w:type="page"/>
      </w:r>
      <w:bookmarkStart w:id="48" w:name="_Toc177136396"/>
      <w:r w:rsidR="00C77DB3" w:rsidRPr="00BC2138">
        <w:lastRenderedPageBreak/>
        <w:t>3.456.000 DETIK YANG BERWARNA</w:t>
      </w:r>
      <w:bookmarkEnd w:id="48"/>
    </w:p>
    <w:p w14:paraId="7D9E079F" w14:textId="0406BE44" w:rsidR="00BB74EE" w:rsidRPr="00BC2138" w:rsidRDefault="00BB74EE" w:rsidP="00BB74EE">
      <w:pPr>
        <w:spacing w:line="360" w:lineRule="auto"/>
        <w:jc w:val="center"/>
        <w:rPr>
          <w:rFonts w:ascii="Times New Roman" w:hAnsi="Times New Roman"/>
          <w:sz w:val="24"/>
          <w:szCs w:val="24"/>
        </w:rPr>
      </w:pPr>
      <w:r>
        <w:rPr>
          <w:rFonts w:ascii="Times New Roman" w:hAnsi="Times New Roman"/>
          <w:sz w:val="24"/>
          <w:szCs w:val="24"/>
        </w:rPr>
        <w:t xml:space="preserve">Oleh </w:t>
      </w:r>
      <w:r w:rsidRPr="00BB74EE">
        <w:rPr>
          <w:rFonts w:ascii="Times New Roman" w:hAnsi="Times New Roman"/>
          <w:sz w:val="24"/>
          <w:szCs w:val="24"/>
        </w:rPr>
        <w:t>Zulfa Zahratul Fadilah</w:t>
      </w:r>
    </w:p>
    <w:p w14:paraId="329752D4" w14:textId="77777777" w:rsidR="00BB74EE" w:rsidRPr="00BC2138" w:rsidRDefault="00BB74EE" w:rsidP="00BB74EE">
      <w:pPr>
        <w:spacing w:after="0" w:line="360" w:lineRule="auto"/>
        <w:ind w:firstLine="720"/>
        <w:jc w:val="both"/>
        <w:rPr>
          <w:rFonts w:ascii="Times New Roman" w:eastAsia="Times New Roman" w:hAnsi="Times New Roman"/>
          <w:color w:val="000000"/>
          <w:sz w:val="24"/>
          <w:szCs w:val="24"/>
        </w:rPr>
      </w:pPr>
      <w:r w:rsidRPr="00BC2138">
        <w:rPr>
          <w:rFonts w:ascii="Times New Roman" w:eastAsia="Times New Roman" w:hAnsi="Times New Roman"/>
          <w:color w:val="000000"/>
          <w:sz w:val="24"/>
          <w:szCs w:val="24"/>
        </w:rPr>
        <w:t xml:space="preserve">Kuliah Kerja Nyata (KKN) adalah sebuah mozaik pengalaman yang terbentang selama 3.456.000 detik, atau tepatnya 40 hari. Setiap detik dalam perjalanan ini dilukis dengan berbagai warna, menciptakan kanvas kehidupan yang kaya akan makna dan pembelajaran. Pembukaan Kuliah Kerja Nyata (KKN) dilaksanakan </w:t>
      </w:r>
      <w:r>
        <w:rPr>
          <w:rFonts w:ascii="Times New Roman" w:eastAsia="Times New Roman" w:hAnsi="Times New Roman"/>
          <w:color w:val="000000"/>
          <w:sz w:val="24"/>
          <w:szCs w:val="24"/>
        </w:rPr>
        <w:t xml:space="preserve">pada </w:t>
      </w:r>
      <w:r w:rsidRPr="00BC2138">
        <w:rPr>
          <w:rFonts w:ascii="Times New Roman" w:eastAsia="Times New Roman" w:hAnsi="Times New Roman"/>
          <w:color w:val="000000"/>
          <w:sz w:val="24"/>
          <w:szCs w:val="24"/>
        </w:rPr>
        <w:t xml:space="preserve">tanggal 18 Juli 2024 oleh kampusku Uin Sayyid Ali Rahmatullah Tulungagung, aku mengikuti KKN gelombang 2 </w:t>
      </w:r>
      <w:r>
        <w:rPr>
          <w:rFonts w:ascii="Times New Roman" w:eastAsia="Times New Roman" w:hAnsi="Times New Roman"/>
          <w:color w:val="000000"/>
          <w:sz w:val="24"/>
          <w:szCs w:val="24"/>
        </w:rPr>
        <w:t xml:space="preserve">dan </w:t>
      </w:r>
      <w:r w:rsidRPr="00BC2138">
        <w:rPr>
          <w:rFonts w:ascii="Times New Roman" w:eastAsia="Times New Roman" w:hAnsi="Times New Roman"/>
          <w:color w:val="000000"/>
          <w:sz w:val="24"/>
          <w:szCs w:val="24"/>
        </w:rPr>
        <w:t xml:space="preserve">memilih di Desa Ngentrong Kecamatan Karangan, Trenggalek. Kami beranggotakan 41 mahasiswa dari berbagai program studi. </w:t>
      </w:r>
    </w:p>
    <w:p w14:paraId="7251506D" w14:textId="77777777" w:rsidR="00BB74EE" w:rsidRPr="00BC2138" w:rsidRDefault="00BB74EE" w:rsidP="00BB74EE">
      <w:pPr>
        <w:spacing w:after="0" w:line="360" w:lineRule="auto"/>
        <w:ind w:firstLine="720"/>
        <w:jc w:val="both"/>
        <w:rPr>
          <w:rStyle w:val="s1"/>
          <w:rFonts w:ascii="Times New Roman" w:hAnsi="Times New Roman"/>
          <w:sz w:val="24"/>
          <w:szCs w:val="24"/>
        </w:rPr>
      </w:pPr>
      <w:r w:rsidRPr="00BC2138">
        <w:rPr>
          <w:rStyle w:val="s1"/>
          <w:rFonts w:ascii="Times New Roman" w:hAnsi="Times New Roman"/>
          <w:sz w:val="24"/>
          <w:szCs w:val="24"/>
        </w:rPr>
        <w:t>Kisah ini dimulai dari detik pertama, ketika kita memulai sebuah perkenalan. Dipertemukan dalam satu titik yang sama, Kuliah Kerja Nyata (KKN) di Desa Ngentrong. Pertemuan pertama menawarkan wajah-wajah baru. Aku akhirnya bertemu dengan mereka pada rapat perdana aku dengan mereka. Merasa canggung juga karena itu pertemuan pertama. Di Kuliah Kerja Nyata (KKN) aku berada dalam devisi kesehatan yang beranggotakan 7 mahasiswa.</w:t>
      </w:r>
    </w:p>
    <w:p w14:paraId="34875564" w14:textId="77777777" w:rsidR="00BB74EE" w:rsidRPr="00BC2138" w:rsidRDefault="00BB74EE" w:rsidP="00BB74EE">
      <w:pPr>
        <w:spacing w:after="0" w:line="360" w:lineRule="auto"/>
        <w:ind w:firstLine="720"/>
        <w:jc w:val="both"/>
        <w:rPr>
          <w:rStyle w:val="s1"/>
          <w:rFonts w:ascii="Times New Roman" w:hAnsi="Times New Roman"/>
          <w:sz w:val="24"/>
          <w:szCs w:val="24"/>
        </w:rPr>
      </w:pPr>
      <w:r w:rsidRPr="00BC2138">
        <w:rPr>
          <w:rStyle w:val="s1"/>
          <w:rFonts w:ascii="Times New Roman" w:hAnsi="Times New Roman"/>
          <w:sz w:val="24"/>
          <w:szCs w:val="24"/>
        </w:rPr>
        <w:t>Tanggal 18 Juli 2024, tanggal yang ditunggu-tunggu akhirnya tiba. Kami pun berada di lokasi KKN dengan perjalanan sekitar 1 jam dan disambut hangat oleh warga sekitar.</w:t>
      </w:r>
      <w:r>
        <w:rPr>
          <w:rStyle w:val="s1"/>
          <w:rFonts w:ascii="Times New Roman" w:hAnsi="Times New Roman"/>
          <w:sz w:val="24"/>
          <w:szCs w:val="24"/>
        </w:rPr>
        <w:t xml:space="preserve"> </w:t>
      </w:r>
      <w:r w:rsidRPr="00BC2138">
        <w:rPr>
          <w:rStyle w:val="s1"/>
          <w:rFonts w:ascii="Times New Roman" w:hAnsi="Times New Roman"/>
          <w:sz w:val="24"/>
          <w:szCs w:val="24"/>
        </w:rPr>
        <w:t xml:space="preserve">Minggu pertama KKN, kami belum ada melakukan pengabdian apapun karena memang kebanyakan program kerja (proker) kami ditujukan ke posyandu dan sekolah yang kebetulan pada minggu itu masih dalam </w:t>
      </w:r>
      <w:r>
        <w:rPr>
          <w:rStyle w:val="s1"/>
          <w:rFonts w:ascii="Times New Roman" w:hAnsi="Times New Roman"/>
          <w:sz w:val="24"/>
          <w:szCs w:val="24"/>
        </w:rPr>
        <w:t>me</w:t>
      </w:r>
      <w:r w:rsidRPr="00BC2138">
        <w:rPr>
          <w:rStyle w:val="s1"/>
          <w:rFonts w:ascii="Times New Roman" w:hAnsi="Times New Roman"/>
          <w:sz w:val="24"/>
          <w:szCs w:val="24"/>
        </w:rPr>
        <w:t>minta ijin. Kami pun mulai mengisi waktu dengan berkunjung (anj</w:t>
      </w:r>
      <w:r>
        <w:rPr>
          <w:rStyle w:val="s1"/>
          <w:rFonts w:ascii="Times New Roman" w:hAnsi="Times New Roman"/>
          <w:sz w:val="24"/>
          <w:szCs w:val="24"/>
        </w:rPr>
        <w:t>a</w:t>
      </w:r>
      <w:r w:rsidRPr="00BC2138">
        <w:rPr>
          <w:rStyle w:val="s1"/>
          <w:rFonts w:ascii="Times New Roman" w:hAnsi="Times New Roman"/>
          <w:sz w:val="24"/>
          <w:szCs w:val="24"/>
        </w:rPr>
        <w:t>ngsana) dan berdiskusi ke tiap RW dan RT mengenai tujuan kami berada di Desa Ngentrong sekaligus pendekatan supaya 40 hari kedepan proker kami bisa berjalan dengan lancar. Di minggu-minggu berikutnya, kami mulai menjalankan proker-proker kami mulai dari proker posyandu, tapos, sosialisasi, dan mengajar disekolah.</w:t>
      </w:r>
    </w:p>
    <w:p w14:paraId="46E3B777" w14:textId="77777777" w:rsidR="00BB74EE" w:rsidRPr="00BC2138" w:rsidRDefault="00BB74EE" w:rsidP="00BB74EE">
      <w:pPr>
        <w:spacing w:after="0" w:line="360" w:lineRule="auto"/>
        <w:ind w:firstLine="720"/>
        <w:jc w:val="both"/>
        <w:rPr>
          <w:rStyle w:val="s1"/>
          <w:rFonts w:ascii="Times New Roman" w:hAnsi="Times New Roman"/>
          <w:sz w:val="24"/>
          <w:szCs w:val="24"/>
        </w:rPr>
      </w:pPr>
      <w:r w:rsidRPr="00BC2138">
        <w:rPr>
          <w:rStyle w:val="s1"/>
          <w:rFonts w:ascii="Times New Roman" w:hAnsi="Times New Roman"/>
          <w:sz w:val="24"/>
          <w:szCs w:val="24"/>
        </w:rPr>
        <w:t xml:space="preserve">Banyak  hal yang telah mengubah hidup saya dari pengalaman selama 40 hari KKN. Salah satunya yaitu karena dasar perbedaan. Selama 40 hari, </w:t>
      </w:r>
      <w:r>
        <w:rPr>
          <w:rStyle w:val="s1"/>
          <w:rFonts w:ascii="Times New Roman" w:hAnsi="Times New Roman"/>
          <w:sz w:val="24"/>
          <w:szCs w:val="24"/>
        </w:rPr>
        <w:t>aku</w:t>
      </w:r>
      <w:r w:rsidRPr="00BC2138">
        <w:rPr>
          <w:rStyle w:val="s1"/>
          <w:rFonts w:ascii="Times New Roman" w:hAnsi="Times New Roman"/>
          <w:sz w:val="24"/>
          <w:szCs w:val="24"/>
        </w:rPr>
        <w:t xml:space="preserve"> terpaksa hidup bersama mereka dalam sebuah tugas. Bangun dan tidur di </w:t>
      </w:r>
      <w:r w:rsidRPr="00BC2138">
        <w:rPr>
          <w:rStyle w:val="s1"/>
          <w:rFonts w:ascii="Times New Roman" w:hAnsi="Times New Roman"/>
          <w:sz w:val="24"/>
          <w:szCs w:val="24"/>
        </w:rPr>
        <w:lastRenderedPageBreak/>
        <w:t xml:space="preserve">sekeliling mereka, makan, kerja, main, dan banyak lagi kegiatan yang kami jalankan bersama. Keterpaksaan itu membuat </w:t>
      </w:r>
      <w:r>
        <w:rPr>
          <w:rStyle w:val="s1"/>
          <w:rFonts w:ascii="Times New Roman" w:hAnsi="Times New Roman"/>
          <w:sz w:val="24"/>
          <w:szCs w:val="24"/>
        </w:rPr>
        <w:t>aku</w:t>
      </w:r>
      <w:r w:rsidRPr="00BC2138">
        <w:rPr>
          <w:rStyle w:val="s1"/>
          <w:rFonts w:ascii="Times New Roman" w:hAnsi="Times New Roman"/>
          <w:sz w:val="24"/>
          <w:szCs w:val="24"/>
        </w:rPr>
        <w:t xml:space="preserve"> lebih memahami betapa indahnya dunia dengan kemajemukannya. Kami saling berdiskusi, mengambil hikmah dari setiap cuitan kalimat yang keluar dari mulut. Mengetahui sedikit banyaknya tentang mereka dan menceritakan apa yang ada padaku. Kami melakukan aktivitas bersama tanpa memandang perbedaan hingga tiba dalam suatu pemahaman bahwa semua kemajemukan ini sudah diatur sedemikian rupa oleh Sang Pencipta agar kita dapat belajar satu sama lain. Pemahaman bahwa tidak mungkin kemajemukan ini dihapuskan, karena apabila semuanya sama saja satu dengan yang lain, maka kata "Toleransi" tentunya tidak akan terdengar oleh kita, dan keindahan toleransi tidak akan pernah kita rasakan.</w:t>
      </w:r>
    </w:p>
    <w:p w14:paraId="29023DC7" w14:textId="77777777" w:rsidR="00BB74EE" w:rsidRPr="001D02B1" w:rsidRDefault="00BB74EE" w:rsidP="00BB74EE">
      <w:pPr>
        <w:spacing w:after="0" w:line="360" w:lineRule="auto"/>
        <w:ind w:firstLine="720"/>
        <w:jc w:val="both"/>
        <w:rPr>
          <w:rFonts w:ascii="Times New Roman" w:eastAsia="Times New Roman" w:hAnsi="Times New Roman"/>
          <w:color w:val="000000"/>
          <w:sz w:val="24"/>
          <w:szCs w:val="24"/>
        </w:rPr>
      </w:pPr>
      <w:r w:rsidRPr="00BC2138">
        <w:rPr>
          <w:rStyle w:val="s1"/>
          <w:rFonts w:ascii="Times New Roman" w:hAnsi="Times New Roman"/>
          <w:sz w:val="24"/>
          <w:szCs w:val="24"/>
        </w:rPr>
        <w:t>Hari-hari kami jalani bersama, dari pertemuan awal sampai pertemuan akhir yang mengingatkan kita bahwa waktu itu memang cepat berlalu. Setiap detik yang kami lalui bersama, setiap kisah suka duka yang kami lalui telah menjadi kenangan. Waktu memang cepat berlalu dan empat puluh hari itu adalah waktu yang sangat singkat. Pertemuan menjadi awal kenangan kami dan perpisahan menjadi pelengkap kenangan yang telah kami ciptakan. Pertemuan yang singkat itu akan menjadi kenangan yang turut menghiasi setiap petualangan di panggung sandiwara ini.Partner selama empat puluh hari dimulai dari sebuah titik yang telah mempertemukan kami, titik dimana kami diharuskan menjalankan kewajiban studi yaitu Kuliah Kerja Nyata (KKN).</w:t>
      </w:r>
    </w:p>
    <w:p w14:paraId="4F5B766C" w14:textId="4B4ABD90" w:rsidR="00A57F1D" w:rsidRPr="00BB74EE" w:rsidRDefault="00BB74EE" w:rsidP="00BB74EE">
      <w:pPr>
        <w:pStyle w:val="p1"/>
        <w:spacing w:line="360" w:lineRule="auto"/>
        <w:ind w:firstLine="720"/>
        <w:jc w:val="both"/>
        <w:divId w:val="746807640"/>
        <w:rPr>
          <w:rFonts w:ascii="Times New Roman" w:hAnsi="Times New Roman"/>
          <w:sz w:val="24"/>
          <w:szCs w:val="24"/>
        </w:rPr>
      </w:pPr>
      <w:r w:rsidRPr="00BC2138">
        <w:rPr>
          <w:rStyle w:val="s1"/>
          <w:rFonts w:ascii="Times New Roman" w:hAnsi="Times New Roman"/>
          <w:sz w:val="24"/>
          <w:szCs w:val="24"/>
        </w:rPr>
        <w:t>Empat puluh hari lamanya menjalani hidup berdampingan, makan bersama, duduk bersama, main bersama, dan kegiatan lain yang dijalankan bersama. Terima kash teman-teman karena telah menjadi bagian dari pengalaman hidup. Semoga, kenangan itu tetap ada. Berharap, esok lusa kita bisa berkumpul bersama dan mengenang 3.456.000 detik yang kita habiskan di Kuliah Kerja Nyata Kampung Jawa. Sampai jumpa dilain hari.</w:t>
      </w:r>
    </w:p>
    <w:sectPr w:rsidR="00A57F1D" w:rsidRPr="00BB74EE" w:rsidSect="00BB4306">
      <w:footerReference w:type="default" r:id="rId16"/>
      <w:pgSz w:w="11906" w:h="16838"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95C29" w14:textId="77777777" w:rsidR="003E3CD0" w:rsidRDefault="003E3CD0" w:rsidP="00C77DB3">
      <w:pPr>
        <w:spacing w:after="0" w:line="240" w:lineRule="auto"/>
      </w:pPr>
      <w:r>
        <w:separator/>
      </w:r>
    </w:p>
  </w:endnote>
  <w:endnote w:type="continuationSeparator" w:id="0">
    <w:p w14:paraId="51A9CFBF" w14:textId="77777777" w:rsidR="003E3CD0" w:rsidRDefault="003E3CD0" w:rsidP="00C77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Helvetica Neue">
    <w:altName w:val="Arial"/>
    <w:charset w:val="00"/>
    <w:family w:val="auto"/>
    <w:pitch w:val="default"/>
  </w:font>
  <w:font w:name="Segoe UI Emoji">
    <w:panose1 w:val="020B0502040204020203"/>
    <w:charset w:val="00"/>
    <w:family w:val="swiss"/>
    <w:pitch w:val="variable"/>
    <w:sig w:usb0="00000003" w:usb1="02000000" w:usb2="08000000" w:usb3="00000000" w:csb0="00000001"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63B76" w14:textId="77777777" w:rsidR="00C77DB3" w:rsidRDefault="00C77DB3">
    <w:pPr>
      <w:pStyle w:val="Footer"/>
      <w:jc w:val="center"/>
    </w:pPr>
    <w:r>
      <w:fldChar w:fldCharType="begin"/>
    </w:r>
    <w:r>
      <w:instrText xml:space="preserve"> PAGE   \* MERGEFORMAT </w:instrText>
    </w:r>
    <w:r>
      <w:fldChar w:fldCharType="separate"/>
    </w:r>
    <w:r>
      <w:rPr>
        <w:noProof/>
      </w:rPr>
      <w:t>2</w:t>
    </w:r>
    <w:r>
      <w:rPr>
        <w:noProof/>
      </w:rPr>
      <w:fldChar w:fldCharType="end"/>
    </w:r>
  </w:p>
  <w:p w14:paraId="52E8173F" w14:textId="77777777" w:rsidR="00C77DB3" w:rsidRDefault="00C77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D0223" w14:textId="77777777" w:rsidR="00BB4306" w:rsidRDefault="00BB4306">
    <w:pPr>
      <w:pStyle w:val="Footer"/>
      <w:jc w:val="center"/>
    </w:pPr>
    <w:r>
      <w:fldChar w:fldCharType="begin"/>
    </w:r>
    <w:r>
      <w:instrText xml:space="preserve"> PAGE   \* MERGEFORMAT </w:instrText>
    </w:r>
    <w:r>
      <w:fldChar w:fldCharType="separate"/>
    </w:r>
    <w:r>
      <w:rPr>
        <w:noProof/>
      </w:rPr>
      <w:t>2</w:t>
    </w:r>
    <w:r>
      <w:rPr>
        <w:noProof/>
      </w:rPr>
      <w:fldChar w:fldCharType="end"/>
    </w:r>
  </w:p>
  <w:p w14:paraId="3387B08A" w14:textId="77777777" w:rsidR="00BB4306" w:rsidRDefault="00BB43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1B417" w14:textId="77777777" w:rsidR="00BB4306" w:rsidRDefault="00BB4306">
    <w:pPr>
      <w:pStyle w:val="Footer"/>
      <w:jc w:val="center"/>
    </w:pPr>
    <w:r>
      <w:fldChar w:fldCharType="begin"/>
    </w:r>
    <w:r>
      <w:instrText xml:space="preserve"> PAGE   \* MERGEFORMAT </w:instrText>
    </w:r>
    <w:r>
      <w:fldChar w:fldCharType="separate"/>
    </w:r>
    <w:r>
      <w:rPr>
        <w:noProof/>
      </w:rPr>
      <w:t>2</w:t>
    </w:r>
    <w:r>
      <w:rPr>
        <w:noProof/>
      </w:rPr>
      <w:fldChar w:fldCharType="end"/>
    </w:r>
  </w:p>
  <w:p w14:paraId="0D4615FD" w14:textId="77777777" w:rsidR="00BB4306" w:rsidRDefault="00BB43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BD213" w14:textId="77777777" w:rsidR="003E3CD0" w:rsidRDefault="003E3CD0" w:rsidP="00C77DB3">
      <w:pPr>
        <w:spacing w:after="0" w:line="240" w:lineRule="auto"/>
      </w:pPr>
      <w:r>
        <w:separator/>
      </w:r>
    </w:p>
  </w:footnote>
  <w:footnote w:type="continuationSeparator" w:id="0">
    <w:p w14:paraId="4F4C81BE" w14:textId="77777777" w:rsidR="003E3CD0" w:rsidRDefault="003E3CD0" w:rsidP="00C77D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9AF8D" w14:textId="77777777" w:rsidR="00F841A5" w:rsidRDefault="00F841A5" w:rsidP="00F841A5">
    <w:pPr>
      <w:pStyle w:val="Header"/>
      <w:jc w:val="center"/>
      <w:rPr>
        <w:rFonts w:ascii="Brush Script MT" w:hAnsi="Brush Script MT"/>
        <w:sz w:val="24"/>
        <w:szCs w:val="24"/>
      </w:rPr>
    </w:pPr>
  </w:p>
  <w:p w14:paraId="5DA7ADB1" w14:textId="18192052" w:rsidR="00BB4306" w:rsidRDefault="00BB4306" w:rsidP="00F841A5">
    <w:pPr>
      <w:pStyle w:val="Header"/>
      <w:pBdr>
        <w:bottom w:val="single" w:sz="12" w:space="1" w:color="auto"/>
      </w:pBdr>
      <w:jc w:val="center"/>
      <w:rPr>
        <w:rFonts w:ascii="Brush Script MT" w:hAnsi="Brush Script MT"/>
        <w:sz w:val="24"/>
        <w:szCs w:val="24"/>
      </w:rPr>
    </w:pPr>
    <w:r w:rsidRPr="00F841A5">
      <w:rPr>
        <w:rFonts w:ascii="Brush Script MT" w:hAnsi="Brush Script MT"/>
        <w:sz w:val="24"/>
        <w:szCs w:val="24"/>
      </w:rPr>
      <w:t>Suar dari Desa: Narasi Pengabdian di Desa Ngentrong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E3CB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960F18"/>
    <w:multiLevelType w:val="hybridMultilevel"/>
    <w:tmpl w:val="3F82C1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3163FB7"/>
    <w:multiLevelType w:val="hybridMultilevel"/>
    <w:tmpl w:val="269203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914900573">
    <w:abstractNumId w:val="3"/>
  </w:num>
  <w:num w:numId="2" w16cid:durableId="193277218">
    <w:abstractNumId w:val="0"/>
  </w:num>
  <w:num w:numId="3" w16cid:durableId="935483620">
    <w:abstractNumId w:val="1"/>
  </w:num>
  <w:num w:numId="4" w16cid:durableId="816650592">
    <w:abstractNumId w:val="2"/>
  </w:num>
  <w:num w:numId="5" w16cid:durableId="1433161071">
    <w:abstractNumId w:val="5"/>
  </w:num>
  <w:num w:numId="6" w16cid:durableId="5325743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NotTrackMoves/>
  <w:defaultTabStop w:val="720"/>
  <w:doNotShadeFormData/>
  <w:characterSpacingControl w:val="doNotCompress"/>
  <w:doNotValidateAgainstSchema/>
  <w:doNotDemarcateInvalidXml/>
  <w:hdrShapeDefaults>
    <o:shapedefaults v:ext="edit" spidmax="207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D7DE9"/>
    <w:rsid w:val="000101F3"/>
    <w:rsid w:val="00023C03"/>
    <w:rsid w:val="0004354B"/>
    <w:rsid w:val="0007386C"/>
    <w:rsid w:val="000C6604"/>
    <w:rsid w:val="00125003"/>
    <w:rsid w:val="00142067"/>
    <w:rsid w:val="001838ED"/>
    <w:rsid w:val="001D36CC"/>
    <w:rsid w:val="00212816"/>
    <w:rsid w:val="0023184C"/>
    <w:rsid w:val="002D4C05"/>
    <w:rsid w:val="002F66EA"/>
    <w:rsid w:val="00305EC8"/>
    <w:rsid w:val="00336FBF"/>
    <w:rsid w:val="00363BE6"/>
    <w:rsid w:val="0037204D"/>
    <w:rsid w:val="003737E7"/>
    <w:rsid w:val="003A4404"/>
    <w:rsid w:val="003E3CD0"/>
    <w:rsid w:val="003E3DC0"/>
    <w:rsid w:val="00410B0A"/>
    <w:rsid w:val="00416A55"/>
    <w:rsid w:val="0043168C"/>
    <w:rsid w:val="0043779F"/>
    <w:rsid w:val="00454E85"/>
    <w:rsid w:val="004A14F4"/>
    <w:rsid w:val="004A3B4B"/>
    <w:rsid w:val="004C1D52"/>
    <w:rsid w:val="004D354E"/>
    <w:rsid w:val="004E534D"/>
    <w:rsid w:val="004E7C67"/>
    <w:rsid w:val="00533BAA"/>
    <w:rsid w:val="005756A7"/>
    <w:rsid w:val="00583287"/>
    <w:rsid w:val="00584D5D"/>
    <w:rsid w:val="005963A7"/>
    <w:rsid w:val="005A1366"/>
    <w:rsid w:val="006169A1"/>
    <w:rsid w:val="00670BDB"/>
    <w:rsid w:val="006960BB"/>
    <w:rsid w:val="006C25DE"/>
    <w:rsid w:val="006D6E19"/>
    <w:rsid w:val="006F78CA"/>
    <w:rsid w:val="007139E7"/>
    <w:rsid w:val="007426C0"/>
    <w:rsid w:val="007811A3"/>
    <w:rsid w:val="007B1A38"/>
    <w:rsid w:val="007B3D5D"/>
    <w:rsid w:val="007C4380"/>
    <w:rsid w:val="008041ED"/>
    <w:rsid w:val="00824B57"/>
    <w:rsid w:val="00893006"/>
    <w:rsid w:val="008C001C"/>
    <w:rsid w:val="008C7AA9"/>
    <w:rsid w:val="008E0880"/>
    <w:rsid w:val="008F5E2F"/>
    <w:rsid w:val="00940A91"/>
    <w:rsid w:val="00953044"/>
    <w:rsid w:val="00955C87"/>
    <w:rsid w:val="00963867"/>
    <w:rsid w:val="00971F06"/>
    <w:rsid w:val="009744DC"/>
    <w:rsid w:val="00994F2C"/>
    <w:rsid w:val="00A06041"/>
    <w:rsid w:val="00A50641"/>
    <w:rsid w:val="00A514D3"/>
    <w:rsid w:val="00A56F62"/>
    <w:rsid w:val="00A57F1D"/>
    <w:rsid w:val="00A66889"/>
    <w:rsid w:val="00AD42B0"/>
    <w:rsid w:val="00AD7AC4"/>
    <w:rsid w:val="00B01D79"/>
    <w:rsid w:val="00B022EA"/>
    <w:rsid w:val="00B30F10"/>
    <w:rsid w:val="00B520C6"/>
    <w:rsid w:val="00BB4306"/>
    <w:rsid w:val="00BB74EE"/>
    <w:rsid w:val="00C77DB3"/>
    <w:rsid w:val="00CA3CA2"/>
    <w:rsid w:val="00CB11D3"/>
    <w:rsid w:val="00CD0942"/>
    <w:rsid w:val="00D84EF7"/>
    <w:rsid w:val="00DD7DE9"/>
    <w:rsid w:val="00E160CE"/>
    <w:rsid w:val="00E36FCC"/>
    <w:rsid w:val="00E8416A"/>
    <w:rsid w:val="00EB3C9F"/>
    <w:rsid w:val="00EF57F6"/>
    <w:rsid w:val="00F20C8B"/>
    <w:rsid w:val="00F22A16"/>
    <w:rsid w:val="00F841A5"/>
    <w:rsid w:val="00F94646"/>
    <w:rsid w:val="00FB27ED"/>
    <w:rsid w:val="00FE6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1"/>
    <o:shapelayout v:ext="edit">
      <o:idmap v:ext="edit" data="2"/>
    </o:shapelayout>
  </w:shapeDefaults>
  <w:decimalSymbol w:val=","/>
  <w:listSeparator w:val=";"/>
  <w14:docId w14:val="57E047D3"/>
  <w15:docId w15:val="{251B032C-520D-482B-9F3B-1CF29F52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604"/>
    <w:pPr>
      <w:spacing w:after="200" w:line="276" w:lineRule="auto"/>
    </w:pPr>
    <w:rPr>
      <w:sz w:val="22"/>
      <w:szCs w:val="22"/>
      <w:lang w:val="en-US" w:eastAsia="zh-CN"/>
    </w:rPr>
  </w:style>
  <w:style w:type="paragraph" w:styleId="Heading1">
    <w:name w:val="heading 1"/>
    <w:basedOn w:val="Normal"/>
    <w:next w:val="Normal"/>
    <w:link w:val="Heading1Char"/>
    <w:uiPriority w:val="9"/>
    <w:qFormat/>
    <w:rsid w:val="00971F06"/>
    <w:pPr>
      <w:keepNext/>
      <w:spacing w:before="240" w:after="60"/>
      <w:jc w:val="center"/>
      <w:outlineLvl w:val="0"/>
    </w:pPr>
    <w:rPr>
      <w:rFonts w:ascii="Times New Roman" w:hAnsi="Times New Roman"/>
      <w:b/>
      <w:bCs/>
      <w:color w:val="000000"/>
      <w:kern w:val="32"/>
      <w:sz w:val="28"/>
      <w:szCs w:val="32"/>
    </w:rPr>
  </w:style>
  <w:style w:type="paragraph" w:styleId="Heading2">
    <w:name w:val="heading 2"/>
    <w:basedOn w:val="Normal"/>
    <w:next w:val="Normal"/>
    <w:link w:val="Heading2Char"/>
    <w:uiPriority w:val="9"/>
    <w:semiHidden/>
    <w:unhideWhenUsed/>
    <w:qFormat/>
    <w:rsid w:val="000C6604"/>
    <w:pPr>
      <w:keepNext/>
      <w:spacing w:before="240" w:after="60"/>
      <w:jc w:val="center"/>
      <w:outlineLvl w:val="1"/>
    </w:pPr>
    <w:rPr>
      <w:rFonts w:ascii="Cambria" w:hAnsi="Cambria"/>
      <w:b/>
      <w:bCs/>
      <w:iCs/>
      <w:sz w:val="24"/>
      <w:szCs w:val="28"/>
    </w:rPr>
  </w:style>
  <w:style w:type="paragraph" w:styleId="Heading3">
    <w:name w:val="heading 3"/>
    <w:basedOn w:val="Normal"/>
    <w:next w:val="Normal"/>
    <w:link w:val="Heading3Char"/>
    <w:uiPriority w:val="9"/>
    <w:semiHidden/>
    <w:unhideWhenUsed/>
    <w:qFormat/>
    <w:rsid w:val="006960B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71F06"/>
    <w:rPr>
      <w:rFonts w:ascii="Times New Roman" w:eastAsia="SimSun" w:hAnsi="Times New Roman" w:cs="Times New Roman"/>
      <w:b/>
      <w:bCs/>
      <w:color w:val="000000"/>
      <w:kern w:val="32"/>
      <w:sz w:val="28"/>
      <w:szCs w:val="32"/>
    </w:rPr>
  </w:style>
  <w:style w:type="paragraph" w:styleId="NormalWeb">
    <w:name w:val="Normal (Web)"/>
    <w:basedOn w:val="Normal"/>
    <w:uiPriority w:val="99"/>
    <w:unhideWhenUsed/>
    <w:rsid w:val="00EB3C9F"/>
    <w:pPr>
      <w:spacing w:before="100" w:beforeAutospacing="1" w:after="100" w:afterAutospacing="1" w:line="240" w:lineRule="auto"/>
    </w:pPr>
    <w:rPr>
      <w:rFonts w:ascii="Times New Roman" w:eastAsia="Times New Roman" w:hAnsi="Times New Roman"/>
      <w:sz w:val="24"/>
      <w:szCs w:val="24"/>
      <w:lang w:val="id-ID" w:eastAsia="id-ID"/>
    </w:rPr>
  </w:style>
  <w:style w:type="character" w:styleId="Strong">
    <w:name w:val="Strong"/>
    <w:uiPriority w:val="22"/>
    <w:qFormat/>
    <w:rsid w:val="00A57F1D"/>
    <w:rPr>
      <w:b/>
      <w:bCs/>
    </w:rPr>
  </w:style>
  <w:style w:type="paragraph" w:styleId="ListParagraph">
    <w:name w:val="List Paragraph"/>
    <w:basedOn w:val="Normal"/>
    <w:uiPriority w:val="34"/>
    <w:qFormat/>
    <w:rsid w:val="00E160CE"/>
    <w:pPr>
      <w:ind w:left="720"/>
      <w:contextualSpacing/>
    </w:pPr>
  </w:style>
  <w:style w:type="paragraph" w:customStyle="1" w:styleId="p1">
    <w:name w:val="p1"/>
    <w:basedOn w:val="Normal"/>
    <w:rsid w:val="00BB74EE"/>
    <w:pPr>
      <w:spacing w:after="0" w:line="240" w:lineRule="auto"/>
    </w:pPr>
    <w:rPr>
      <w:rFonts w:ascii="Helvetica" w:eastAsia="Times New Roman" w:hAnsi="Helvetica"/>
      <w:sz w:val="18"/>
      <w:szCs w:val="18"/>
      <w:lang w:val="id-ID" w:eastAsia="id-ID"/>
    </w:rPr>
  </w:style>
  <w:style w:type="character" w:customStyle="1" w:styleId="s1">
    <w:name w:val="s1"/>
    <w:rsid w:val="00BB74EE"/>
    <w:rPr>
      <w:rFonts w:ascii="Helvetica" w:hAnsi="Helvetica" w:hint="default"/>
      <w:b w:val="0"/>
      <w:bCs w:val="0"/>
      <w:i w:val="0"/>
      <w:iCs w:val="0"/>
      <w:sz w:val="18"/>
      <w:szCs w:val="18"/>
    </w:rPr>
  </w:style>
  <w:style w:type="character" w:customStyle="1" w:styleId="Heading3Char">
    <w:name w:val="Heading 3 Char"/>
    <w:link w:val="Heading3"/>
    <w:uiPriority w:val="9"/>
    <w:semiHidden/>
    <w:rsid w:val="006960BB"/>
    <w:rPr>
      <w:rFonts w:ascii="Cambria" w:eastAsia="SimSun" w:hAnsi="Cambria" w:cs="Times New Roman"/>
      <w:b/>
      <w:bCs/>
      <w:sz w:val="26"/>
      <w:szCs w:val="26"/>
      <w:lang w:val="en-US" w:eastAsia="zh-CN"/>
    </w:rPr>
  </w:style>
  <w:style w:type="character" w:styleId="Hyperlink">
    <w:name w:val="Hyperlink"/>
    <w:uiPriority w:val="99"/>
    <w:unhideWhenUsed/>
    <w:rsid w:val="006960BB"/>
    <w:rPr>
      <w:color w:val="0000FF"/>
      <w:u w:val="single"/>
    </w:rPr>
  </w:style>
  <w:style w:type="character" w:styleId="UnresolvedMention">
    <w:name w:val="Unresolved Mention"/>
    <w:uiPriority w:val="99"/>
    <w:semiHidden/>
    <w:unhideWhenUsed/>
    <w:rsid w:val="006960BB"/>
    <w:rPr>
      <w:color w:val="605E5C"/>
      <w:shd w:val="clear" w:color="auto" w:fill="E1DFDD"/>
    </w:rPr>
  </w:style>
  <w:style w:type="character" w:customStyle="1" w:styleId="Heading2Char">
    <w:name w:val="Heading 2 Char"/>
    <w:link w:val="Heading2"/>
    <w:uiPriority w:val="9"/>
    <w:semiHidden/>
    <w:rsid w:val="000C6604"/>
    <w:rPr>
      <w:rFonts w:ascii="Cambria" w:eastAsia="SimSun" w:hAnsi="Cambria" w:cs="Times New Roman"/>
      <w:b/>
      <w:bCs/>
      <w:iCs/>
      <w:sz w:val="24"/>
      <w:szCs w:val="28"/>
      <w:lang w:val="en-US" w:eastAsia="zh-CN"/>
    </w:rPr>
  </w:style>
  <w:style w:type="paragraph" w:styleId="TOCHeading">
    <w:name w:val="TOC Heading"/>
    <w:basedOn w:val="Heading1"/>
    <w:next w:val="Normal"/>
    <w:uiPriority w:val="39"/>
    <w:unhideWhenUsed/>
    <w:qFormat/>
    <w:rsid w:val="003A4404"/>
    <w:pPr>
      <w:keepLines/>
      <w:spacing w:after="0" w:line="259" w:lineRule="auto"/>
      <w:jc w:val="left"/>
      <w:outlineLvl w:val="9"/>
    </w:pPr>
    <w:rPr>
      <w:rFonts w:ascii="Calibri Light" w:eastAsia="Times New Roman" w:hAnsi="Calibri Light"/>
      <w:b w:val="0"/>
      <w:bCs w:val="0"/>
      <w:color w:val="2F5496"/>
      <w:kern w:val="0"/>
      <w:sz w:val="32"/>
      <w:lang w:eastAsia="en-US"/>
    </w:rPr>
  </w:style>
  <w:style w:type="paragraph" w:styleId="TOC1">
    <w:name w:val="toc 1"/>
    <w:basedOn w:val="Normal"/>
    <w:next w:val="Normal"/>
    <w:autoRedefine/>
    <w:uiPriority w:val="39"/>
    <w:unhideWhenUsed/>
    <w:rsid w:val="003A4404"/>
    <w:pPr>
      <w:tabs>
        <w:tab w:val="right" w:leader="dot" w:pos="7927"/>
      </w:tabs>
      <w:spacing w:before="240"/>
    </w:pPr>
  </w:style>
  <w:style w:type="paragraph" w:styleId="Header">
    <w:name w:val="header"/>
    <w:basedOn w:val="Normal"/>
    <w:link w:val="HeaderChar"/>
    <w:uiPriority w:val="99"/>
    <w:unhideWhenUsed/>
    <w:rsid w:val="00C77DB3"/>
    <w:pPr>
      <w:tabs>
        <w:tab w:val="center" w:pos="4513"/>
        <w:tab w:val="right" w:pos="9026"/>
      </w:tabs>
    </w:pPr>
  </w:style>
  <w:style w:type="character" w:customStyle="1" w:styleId="HeaderChar">
    <w:name w:val="Header Char"/>
    <w:link w:val="Header"/>
    <w:uiPriority w:val="99"/>
    <w:rsid w:val="00C77DB3"/>
    <w:rPr>
      <w:sz w:val="22"/>
      <w:szCs w:val="22"/>
      <w:lang w:val="en-US" w:eastAsia="zh-CN"/>
    </w:rPr>
  </w:style>
  <w:style w:type="paragraph" w:styleId="Footer">
    <w:name w:val="footer"/>
    <w:basedOn w:val="Normal"/>
    <w:link w:val="FooterChar"/>
    <w:uiPriority w:val="99"/>
    <w:unhideWhenUsed/>
    <w:rsid w:val="00C77DB3"/>
    <w:pPr>
      <w:tabs>
        <w:tab w:val="center" w:pos="4513"/>
        <w:tab w:val="right" w:pos="9026"/>
      </w:tabs>
    </w:pPr>
  </w:style>
  <w:style w:type="character" w:customStyle="1" w:styleId="FooterChar">
    <w:name w:val="Footer Char"/>
    <w:link w:val="Footer"/>
    <w:uiPriority w:val="99"/>
    <w:rsid w:val="00C77DB3"/>
    <w:rPr>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52352">
      <w:bodyDiv w:val="1"/>
      <w:marLeft w:val="0"/>
      <w:marRight w:val="0"/>
      <w:marTop w:val="0"/>
      <w:marBottom w:val="0"/>
      <w:divBdr>
        <w:top w:val="none" w:sz="0" w:space="0" w:color="auto"/>
        <w:left w:val="none" w:sz="0" w:space="0" w:color="auto"/>
        <w:bottom w:val="none" w:sz="0" w:space="0" w:color="auto"/>
        <w:right w:val="none" w:sz="0" w:space="0" w:color="auto"/>
      </w:divBdr>
    </w:div>
    <w:div w:id="441261827">
      <w:bodyDiv w:val="1"/>
      <w:marLeft w:val="0"/>
      <w:marRight w:val="0"/>
      <w:marTop w:val="0"/>
      <w:marBottom w:val="0"/>
      <w:divBdr>
        <w:top w:val="none" w:sz="0" w:space="0" w:color="auto"/>
        <w:left w:val="none" w:sz="0" w:space="0" w:color="auto"/>
        <w:bottom w:val="none" w:sz="0" w:space="0" w:color="auto"/>
        <w:right w:val="none" w:sz="0" w:space="0" w:color="auto"/>
      </w:divBdr>
    </w:div>
    <w:div w:id="660157176">
      <w:bodyDiv w:val="1"/>
      <w:marLeft w:val="0"/>
      <w:marRight w:val="0"/>
      <w:marTop w:val="0"/>
      <w:marBottom w:val="0"/>
      <w:divBdr>
        <w:top w:val="none" w:sz="0" w:space="0" w:color="auto"/>
        <w:left w:val="none" w:sz="0" w:space="0" w:color="auto"/>
        <w:bottom w:val="none" w:sz="0" w:space="0" w:color="auto"/>
        <w:right w:val="none" w:sz="0" w:space="0" w:color="auto"/>
      </w:divBdr>
    </w:div>
    <w:div w:id="746807640">
      <w:bodyDiv w:val="1"/>
      <w:marLeft w:val="0"/>
      <w:marRight w:val="0"/>
      <w:marTop w:val="0"/>
      <w:marBottom w:val="0"/>
      <w:divBdr>
        <w:top w:val="none" w:sz="0" w:space="0" w:color="auto"/>
        <w:left w:val="none" w:sz="0" w:space="0" w:color="auto"/>
        <w:bottom w:val="none" w:sz="0" w:space="0" w:color="auto"/>
        <w:right w:val="none" w:sz="0" w:space="0" w:color="auto"/>
      </w:divBdr>
    </w:div>
    <w:div w:id="1744061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248BF-B1F9-41BE-B2E0-E9445EF3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126</Pages>
  <Words>33400</Words>
  <Characters>190385</Characters>
  <Application>Microsoft Office Word</Application>
  <DocSecurity>0</DocSecurity>
  <Lines>1586</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CPH2269</dc:creator>
  <cp:lastModifiedBy>Cecep Jamaludin</cp:lastModifiedBy>
  <cp:revision>75</cp:revision>
  <cp:lastPrinted>2024-09-13T09:49:00Z</cp:lastPrinted>
  <dcterms:created xsi:type="dcterms:W3CDTF">2024-09-07T15:45:00Z</dcterms:created>
  <dcterms:modified xsi:type="dcterms:W3CDTF">2024-09-13T09:49:00Z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9168dee4059a4910870eccee3a664ed5</vt:lpwstr>
  </property>
</Properties>
</file>